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599EF" w14:textId="77777777" w:rsidR="0045501A" w:rsidRPr="00A34E2F" w:rsidRDefault="00222130" w:rsidP="00C92698">
      <w:pPr>
        <w:jc w:val="center"/>
        <w:rPr>
          <w:b/>
          <w:bCs/>
          <w:vanish/>
        </w:rPr>
      </w:pPr>
      <w:r w:rsidRPr="00A34E2F">
        <w:rPr>
          <w:rFonts w:hint="cs"/>
          <w:b/>
          <w:bCs/>
          <w:vanish/>
          <w:rtl/>
        </w:rPr>
        <w:t xml:space="preserve">לפני פרסום המכרז יש לסמן עמוד זה עם העכבר, ללחוץ </w:t>
      </w:r>
      <w:r w:rsidRPr="00A34E2F">
        <w:rPr>
          <w:rFonts w:hint="cs"/>
          <w:b/>
          <w:bCs/>
          <w:vanish/>
        </w:rPr>
        <w:t>CTRL+D</w:t>
      </w:r>
      <w:r w:rsidRPr="00A34E2F">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A34E2F" w14:paraId="3C11CC4C" w14:textId="77777777" w:rsidTr="00CF7AED">
        <w:trPr>
          <w:trHeight w:val="321"/>
          <w:hidden/>
        </w:trPr>
        <w:tc>
          <w:tcPr>
            <w:tcW w:w="0" w:type="auto"/>
            <w:shd w:val="clear" w:color="auto" w:fill="D0CECE" w:themeFill="background2" w:themeFillShade="E6"/>
          </w:tcPr>
          <w:p w14:paraId="169F2ECF" w14:textId="77777777" w:rsidR="00181415" w:rsidRPr="00A34E2F" w:rsidRDefault="00181415" w:rsidP="00181415">
            <w:pPr>
              <w:jc w:val="center"/>
              <w:rPr>
                <w:b/>
                <w:bCs/>
                <w:vanish/>
                <w:rtl/>
              </w:rPr>
            </w:pPr>
            <w:bookmarkStart w:id="0" w:name="_GoBack"/>
            <w:bookmarkEnd w:id="0"/>
            <w:r w:rsidRPr="00A34E2F">
              <w:rPr>
                <w:rFonts w:hint="cs"/>
                <w:b/>
                <w:bCs/>
                <w:vanish/>
                <w:rtl/>
              </w:rPr>
              <w:t>שם הסימנייה</w:t>
            </w:r>
          </w:p>
        </w:tc>
        <w:tc>
          <w:tcPr>
            <w:tcW w:w="0" w:type="auto"/>
            <w:shd w:val="clear" w:color="auto" w:fill="D0CECE" w:themeFill="background2" w:themeFillShade="E6"/>
          </w:tcPr>
          <w:p w14:paraId="73D36B86" w14:textId="77777777" w:rsidR="00181415" w:rsidRPr="00A34E2F" w:rsidRDefault="00181415" w:rsidP="00181415">
            <w:pPr>
              <w:jc w:val="center"/>
              <w:rPr>
                <w:b/>
                <w:bCs/>
                <w:vanish/>
                <w:rtl/>
              </w:rPr>
            </w:pPr>
            <w:r w:rsidRPr="00A34E2F">
              <w:rPr>
                <w:rFonts w:hint="cs"/>
                <w:b/>
                <w:bCs/>
                <w:vanish/>
                <w:rtl/>
              </w:rPr>
              <w:t>הסבר הסימנייה</w:t>
            </w:r>
          </w:p>
        </w:tc>
        <w:tc>
          <w:tcPr>
            <w:tcW w:w="0" w:type="auto"/>
            <w:shd w:val="clear" w:color="auto" w:fill="D0CECE" w:themeFill="background2" w:themeFillShade="E6"/>
          </w:tcPr>
          <w:p w14:paraId="10D0F9F4" w14:textId="77777777" w:rsidR="00181415" w:rsidRPr="00A34E2F" w:rsidRDefault="00181415" w:rsidP="00181415">
            <w:pPr>
              <w:jc w:val="center"/>
              <w:rPr>
                <w:b/>
                <w:bCs/>
                <w:vanish/>
                <w:rtl/>
              </w:rPr>
            </w:pPr>
            <w:r w:rsidRPr="00A34E2F">
              <w:rPr>
                <w:rFonts w:hint="cs"/>
                <w:b/>
                <w:bCs/>
                <w:vanish/>
                <w:rtl/>
              </w:rPr>
              <w:t>תוכן הסימנייה</w:t>
            </w:r>
          </w:p>
        </w:tc>
      </w:tr>
      <w:tr w:rsidR="00181415" w:rsidRPr="00A34E2F" w14:paraId="6FDEE0A6" w14:textId="77777777" w:rsidTr="00CF7AED">
        <w:trPr>
          <w:trHeight w:val="310"/>
          <w:hidden/>
        </w:trPr>
        <w:tc>
          <w:tcPr>
            <w:tcW w:w="0" w:type="auto"/>
          </w:tcPr>
          <w:p w14:paraId="11D76477" w14:textId="77777777" w:rsidR="00181415" w:rsidRPr="00A34E2F" w:rsidRDefault="00181415" w:rsidP="00181415">
            <w:pPr>
              <w:rPr>
                <w:b/>
                <w:bCs/>
                <w:vanish/>
                <w:rtl/>
              </w:rPr>
            </w:pPr>
            <w:r w:rsidRPr="00A34E2F">
              <w:rPr>
                <w:rFonts w:hint="cs"/>
                <w:b/>
                <w:bCs/>
                <w:vanish/>
                <w:rtl/>
              </w:rPr>
              <w:t>שם_המכרז</w:t>
            </w:r>
          </w:p>
        </w:tc>
        <w:tc>
          <w:tcPr>
            <w:tcW w:w="0" w:type="auto"/>
          </w:tcPr>
          <w:p w14:paraId="0F35EF71" w14:textId="4D9FABF9" w:rsidR="00181415" w:rsidRPr="00A34E2F" w:rsidRDefault="00E94DBF" w:rsidP="00F427C4">
            <w:pPr>
              <w:rPr>
                <w:vanish/>
                <w:rtl/>
              </w:rPr>
            </w:pPr>
            <w:r w:rsidRPr="00A34E2F">
              <w:rPr>
                <w:rFonts w:hint="cs"/>
                <w:vanish/>
                <w:rtl/>
              </w:rPr>
              <w:t>סקר שטחים חקלאיים 201</w:t>
            </w:r>
            <w:r w:rsidR="00F427C4" w:rsidRPr="00A34E2F">
              <w:rPr>
                <w:rFonts w:hint="cs"/>
                <w:vanish/>
                <w:rtl/>
              </w:rPr>
              <w:t>7</w:t>
            </w:r>
          </w:p>
        </w:tc>
        <w:tc>
          <w:tcPr>
            <w:tcW w:w="0" w:type="auto"/>
          </w:tcPr>
          <w:bookmarkStart w:id="1" w:name="שם_המכרז" w:displacedByCustomXml="next"/>
          <w:sdt>
            <w:sdtPr>
              <w:rPr>
                <w:vanish/>
                <w:rtl/>
              </w:rPr>
              <w:id w:val="-1932036332"/>
              <w:placeholder>
                <w:docPart w:val="DefaultPlaceholder_1081868574"/>
              </w:placeholder>
            </w:sdtPr>
            <w:sdtEndPr/>
            <w:sdtContent>
              <w:p w14:paraId="232F7D19" w14:textId="2460E9BB" w:rsidR="00181415" w:rsidRPr="00A34E2F" w:rsidRDefault="003A2913" w:rsidP="003A2913">
                <w:pPr>
                  <w:rPr>
                    <w:vanish/>
                    <w:rtl/>
                  </w:rPr>
                </w:pPr>
                <w:r w:rsidRPr="00A34E2F">
                  <w:rPr>
                    <w:rFonts w:hint="cs"/>
                    <w:vanish/>
                    <w:rtl/>
                  </w:rPr>
                  <w:t>מכ</w:t>
                </w:r>
                <w:r w:rsidR="00D749F3" w:rsidRPr="00A34E2F">
                  <w:rPr>
                    <w:rFonts w:hint="cs"/>
                    <w:vanish/>
                    <w:rtl/>
                  </w:rPr>
                  <w:t>רז</w:t>
                </w:r>
                <w:r w:rsidR="00AE70F7" w:rsidRPr="00A34E2F">
                  <w:rPr>
                    <w:rFonts w:hint="cs"/>
                    <w:vanish/>
                    <w:rtl/>
                  </w:rPr>
                  <w:t xml:space="preserve"> </w:t>
                </w:r>
                <w:r w:rsidRPr="00A34E2F">
                  <w:rPr>
                    <w:snapToGrid w:val="0"/>
                    <w:vanish/>
                    <w:sz w:val="10"/>
                    <w:rtl/>
                  </w:rPr>
                  <w:t xml:space="preserve">לבחירת חברה לביצוע סקר בשטחי החקלאות </w:t>
                </w:r>
                <w:r w:rsidRPr="00A34E2F">
                  <w:rPr>
                    <w:rFonts w:hint="cs"/>
                    <w:snapToGrid w:val="0"/>
                    <w:vanish/>
                    <w:sz w:val="10"/>
                    <w:rtl/>
                  </w:rPr>
                  <w:t>במחוזות משרד החקלאות</w:t>
                </w:r>
                <w:r w:rsidR="00D749F3" w:rsidRPr="00A34E2F">
                  <w:rPr>
                    <w:rFonts w:hint="cs"/>
                    <w:vanish/>
                    <w:sz w:val="10"/>
                    <w:szCs w:val="10"/>
                    <w:rtl/>
                  </w:rPr>
                  <w:t xml:space="preserve"> </w:t>
                </w:r>
              </w:p>
            </w:sdtContent>
          </w:sdt>
          <w:bookmarkEnd w:id="1" w:displacedByCustomXml="prev"/>
        </w:tc>
      </w:tr>
      <w:tr w:rsidR="00181415" w:rsidRPr="00A34E2F" w14:paraId="60422051" w14:textId="77777777" w:rsidTr="00CF7AED">
        <w:trPr>
          <w:trHeight w:val="321"/>
          <w:hidden/>
        </w:trPr>
        <w:tc>
          <w:tcPr>
            <w:tcW w:w="0" w:type="auto"/>
          </w:tcPr>
          <w:p w14:paraId="545D45D3" w14:textId="77777777" w:rsidR="00181415" w:rsidRPr="00A34E2F" w:rsidRDefault="00181415" w:rsidP="00181415">
            <w:pPr>
              <w:rPr>
                <w:b/>
                <w:bCs/>
                <w:vanish/>
                <w:rtl/>
              </w:rPr>
            </w:pPr>
            <w:r w:rsidRPr="00A34E2F">
              <w:rPr>
                <w:rFonts w:hint="cs"/>
                <w:b/>
                <w:bCs/>
                <w:vanish/>
                <w:rtl/>
              </w:rPr>
              <w:t>מס_מכרז</w:t>
            </w:r>
          </w:p>
        </w:tc>
        <w:tc>
          <w:tcPr>
            <w:tcW w:w="0" w:type="auto"/>
          </w:tcPr>
          <w:p w14:paraId="194CA3DE" w14:textId="77777777" w:rsidR="00181415" w:rsidRPr="00A34E2F" w:rsidRDefault="00181415" w:rsidP="00181415">
            <w:pPr>
              <w:rPr>
                <w:vanish/>
                <w:rtl/>
              </w:rPr>
            </w:pPr>
            <w:r w:rsidRPr="00A34E2F">
              <w:rPr>
                <w:rFonts w:hint="cs"/>
                <w:vanish/>
                <w:rtl/>
              </w:rPr>
              <w:t>יש להזין את מס' המכרז, לדוגמא:</w:t>
            </w:r>
            <w:r w:rsidRPr="00A34E2F">
              <w:rPr>
                <w:rFonts w:hint="cs"/>
                <w:b/>
                <w:bCs/>
                <w:vanish/>
                <w:rtl/>
              </w:rPr>
              <w:t xml:space="preserve"> 12/2014</w:t>
            </w:r>
          </w:p>
        </w:tc>
        <w:bookmarkStart w:id="2" w:name="מס_מכרז" w:displacedByCustomXml="next"/>
        <w:sdt>
          <w:sdtPr>
            <w:rPr>
              <w:vanish/>
              <w:rtl/>
            </w:rPr>
            <w:id w:val="-1249118478"/>
            <w:placeholder>
              <w:docPart w:val="DefaultPlaceholder_1081868574"/>
            </w:placeholder>
          </w:sdtPr>
          <w:sdtEndPr/>
          <w:sdtContent>
            <w:tc>
              <w:tcPr>
                <w:tcW w:w="0" w:type="auto"/>
              </w:tcPr>
              <w:p w14:paraId="2C374AED" w14:textId="31D00BDD" w:rsidR="00181415" w:rsidRPr="00A34E2F" w:rsidRDefault="000630F6" w:rsidP="000630F6">
                <w:pPr>
                  <w:rPr>
                    <w:vanish/>
                    <w:rtl/>
                  </w:rPr>
                </w:pPr>
                <w:r w:rsidRPr="00A34E2F">
                  <w:rPr>
                    <w:vanish/>
                    <w:rtl/>
                  </w:rPr>
                  <w:t>65/2016</w:t>
                </w:r>
              </w:p>
            </w:tc>
          </w:sdtContent>
        </w:sdt>
        <w:bookmarkEnd w:id="2" w:displacedByCustomXml="prev"/>
      </w:tr>
      <w:tr w:rsidR="00181415" w:rsidRPr="00A34E2F" w14:paraId="67010C11" w14:textId="77777777" w:rsidTr="00CF7AED">
        <w:trPr>
          <w:trHeight w:val="321"/>
          <w:hidden/>
        </w:trPr>
        <w:tc>
          <w:tcPr>
            <w:tcW w:w="0" w:type="auto"/>
          </w:tcPr>
          <w:p w14:paraId="63DEA26F" w14:textId="77777777" w:rsidR="00181415" w:rsidRPr="00A34E2F" w:rsidRDefault="00181415" w:rsidP="00181415">
            <w:pPr>
              <w:rPr>
                <w:b/>
                <w:bCs/>
                <w:vanish/>
                <w:rtl/>
              </w:rPr>
            </w:pPr>
            <w:r w:rsidRPr="00A34E2F">
              <w:rPr>
                <w:rFonts w:hint="cs"/>
                <w:b/>
                <w:bCs/>
                <w:vanish/>
                <w:rtl/>
              </w:rPr>
              <w:t xml:space="preserve">אזור_מתן_השירות  </w:t>
            </w:r>
          </w:p>
        </w:tc>
        <w:tc>
          <w:tcPr>
            <w:tcW w:w="0" w:type="auto"/>
          </w:tcPr>
          <w:p w14:paraId="6F0A6273" w14:textId="77777777" w:rsidR="00181415" w:rsidRPr="00A34E2F" w:rsidRDefault="00181415" w:rsidP="00181415">
            <w:pPr>
              <w:rPr>
                <w:vanish/>
              </w:rPr>
            </w:pPr>
          </w:p>
        </w:tc>
        <w:bookmarkStart w:id="3" w:name="אזור_מתן_השירות" w:displacedByCustomXml="next"/>
        <w:sdt>
          <w:sdtPr>
            <w:rPr>
              <w:vanish/>
              <w:rtl/>
            </w:rPr>
            <w:id w:val="1439717151"/>
            <w:placeholder>
              <w:docPart w:val="DefaultPlaceholder_1081868574"/>
            </w:placeholder>
          </w:sdtPr>
          <w:sdtEndPr/>
          <w:sdtContent>
            <w:tc>
              <w:tcPr>
                <w:tcW w:w="0" w:type="auto"/>
              </w:tcPr>
              <w:p w14:paraId="7C6FC5B8" w14:textId="60033C03" w:rsidR="00181415" w:rsidRPr="00A34E2F" w:rsidRDefault="000630F6" w:rsidP="000630F6">
                <w:pPr>
                  <w:rPr>
                    <w:vanish/>
                    <w:rtl/>
                  </w:rPr>
                </w:pPr>
                <w:r w:rsidRPr="00A34E2F">
                  <w:rPr>
                    <w:rFonts w:hint="cs"/>
                    <w:vanish/>
                    <w:rtl/>
                  </w:rPr>
                  <w:t>מחוזות משרד החקלאות</w:t>
                </w:r>
              </w:p>
            </w:tc>
          </w:sdtContent>
        </w:sdt>
        <w:bookmarkEnd w:id="3" w:displacedByCustomXml="prev"/>
      </w:tr>
      <w:tr w:rsidR="00181415" w:rsidRPr="00A34E2F" w14:paraId="0F82AA9F" w14:textId="77777777" w:rsidTr="00CF7AED">
        <w:trPr>
          <w:trHeight w:val="310"/>
          <w:hidden/>
        </w:trPr>
        <w:tc>
          <w:tcPr>
            <w:tcW w:w="0" w:type="auto"/>
          </w:tcPr>
          <w:p w14:paraId="2E38DB7E" w14:textId="77777777" w:rsidR="00181415" w:rsidRPr="00A34E2F" w:rsidRDefault="00E53C19" w:rsidP="00181415">
            <w:pPr>
              <w:rPr>
                <w:b/>
                <w:bCs/>
                <w:vanish/>
                <w:rtl/>
              </w:rPr>
            </w:pPr>
            <w:r w:rsidRPr="00A34E2F">
              <w:rPr>
                <w:b/>
                <w:bCs/>
                <w:vanish/>
                <w:rtl/>
              </w:rPr>
              <w:t>עלות_רכישת_המכרז</w:t>
            </w:r>
          </w:p>
        </w:tc>
        <w:tc>
          <w:tcPr>
            <w:tcW w:w="0" w:type="auto"/>
          </w:tcPr>
          <w:p w14:paraId="56493927" w14:textId="77777777" w:rsidR="00181415" w:rsidRPr="00A34E2F" w:rsidRDefault="00181415" w:rsidP="00181415">
            <w:pPr>
              <w:rPr>
                <w:vanish/>
                <w:rtl/>
              </w:rPr>
            </w:pPr>
          </w:p>
        </w:tc>
        <w:bookmarkStart w:id="4" w:name="עלות_רכישת_המכרז" w:displacedByCustomXml="next"/>
        <w:sdt>
          <w:sdtPr>
            <w:rPr>
              <w:vanish/>
              <w:rtl/>
            </w:rPr>
            <w:id w:val="2146537796"/>
            <w:placeholder>
              <w:docPart w:val="DefaultPlaceholder_1081868574"/>
            </w:placeholder>
          </w:sdtPr>
          <w:sdtEndPr/>
          <w:sdtContent>
            <w:tc>
              <w:tcPr>
                <w:tcW w:w="0" w:type="auto"/>
              </w:tcPr>
              <w:p w14:paraId="522278D7" w14:textId="77777777" w:rsidR="00181415" w:rsidRPr="00A34E2F" w:rsidRDefault="00C35993" w:rsidP="00C35993">
                <w:pPr>
                  <w:rPr>
                    <w:vanish/>
                    <w:rtl/>
                  </w:rPr>
                </w:pPr>
                <w:r w:rsidRPr="00A34E2F">
                  <w:rPr>
                    <w:rFonts w:hint="cs"/>
                    <w:vanish/>
                    <w:rtl/>
                  </w:rPr>
                  <w:t xml:space="preserve">00000 ₪ </w:t>
                </w:r>
              </w:p>
            </w:tc>
          </w:sdtContent>
        </w:sdt>
        <w:bookmarkEnd w:id="4" w:displacedByCustomXml="prev"/>
      </w:tr>
      <w:tr w:rsidR="00181415" w:rsidRPr="00A34E2F" w14:paraId="7F48FD96" w14:textId="77777777" w:rsidTr="00CF7AED">
        <w:trPr>
          <w:trHeight w:val="321"/>
          <w:hidden/>
        </w:trPr>
        <w:tc>
          <w:tcPr>
            <w:tcW w:w="0" w:type="auto"/>
          </w:tcPr>
          <w:p w14:paraId="22D8596D" w14:textId="77777777" w:rsidR="00181415" w:rsidRPr="00A34E2F" w:rsidRDefault="002E7D2E" w:rsidP="002E7D2E">
            <w:pPr>
              <w:rPr>
                <w:b/>
                <w:bCs/>
                <w:vanish/>
                <w:rtl/>
              </w:rPr>
            </w:pPr>
            <w:r w:rsidRPr="00A34E2F">
              <w:rPr>
                <w:rFonts w:hint="cs"/>
                <w:b/>
                <w:bCs/>
                <w:vanish/>
                <w:rtl/>
              </w:rPr>
              <w:t>סכום_</w:t>
            </w:r>
            <w:r w:rsidR="00181415" w:rsidRPr="00A34E2F">
              <w:rPr>
                <w:rFonts w:hint="cs"/>
                <w:b/>
                <w:bCs/>
                <w:vanish/>
                <w:rtl/>
              </w:rPr>
              <w:t>ערבות_</w:t>
            </w:r>
            <w:r w:rsidRPr="00A34E2F">
              <w:rPr>
                <w:rFonts w:hint="cs"/>
                <w:b/>
                <w:bCs/>
                <w:vanish/>
                <w:rtl/>
              </w:rPr>
              <w:t>הצעה</w:t>
            </w:r>
            <w:r w:rsidR="00181415" w:rsidRPr="00A34E2F">
              <w:rPr>
                <w:rFonts w:hint="cs"/>
                <w:b/>
                <w:bCs/>
                <w:vanish/>
                <w:rtl/>
              </w:rPr>
              <w:t xml:space="preserve">, </w:t>
            </w:r>
            <w:r w:rsidRPr="00A34E2F">
              <w:rPr>
                <w:rFonts w:hint="cs"/>
                <w:b/>
                <w:bCs/>
                <w:vanish/>
                <w:rtl/>
              </w:rPr>
              <w:t>סכום_</w:t>
            </w:r>
            <w:r w:rsidR="00181415" w:rsidRPr="00A34E2F">
              <w:rPr>
                <w:rFonts w:hint="cs"/>
                <w:b/>
                <w:bCs/>
                <w:vanish/>
                <w:rtl/>
              </w:rPr>
              <w:t>ערבות_</w:t>
            </w:r>
            <w:r w:rsidRPr="00A34E2F">
              <w:rPr>
                <w:rFonts w:hint="cs"/>
                <w:b/>
                <w:bCs/>
                <w:vanish/>
                <w:rtl/>
              </w:rPr>
              <w:t>הצעה_ב</w:t>
            </w:r>
            <w:r w:rsidR="00181415" w:rsidRPr="00A34E2F">
              <w:rPr>
                <w:rFonts w:hint="cs"/>
                <w:b/>
                <w:bCs/>
                <w:vanish/>
                <w:rtl/>
              </w:rPr>
              <w:t>מילים</w:t>
            </w:r>
          </w:p>
        </w:tc>
        <w:tc>
          <w:tcPr>
            <w:tcW w:w="0" w:type="auto"/>
          </w:tcPr>
          <w:p w14:paraId="60EB5EE5" w14:textId="77777777" w:rsidR="00181415" w:rsidRPr="00A34E2F" w:rsidRDefault="002728D3" w:rsidP="00181415">
            <w:pPr>
              <w:rPr>
                <w:vanish/>
                <w:rtl/>
              </w:rPr>
            </w:pPr>
            <w:r w:rsidRPr="00A34E2F">
              <w:rPr>
                <w:rFonts w:hint="cs"/>
                <w:vanish/>
                <w:rtl/>
              </w:rPr>
              <w:t>ערבות הצעה</w:t>
            </w:r>
          </w:p>
        </w:tc>
        <w:bookmarkStart w:id="5" w:name="סכום_ערבות_הצעה"/>
        <w:tc>
          <w:tcPr>
            <w:tcW w:w="0" w:type="auto"/>
          </w:tcPr>
          <w:p w14:paraId="40A46F27" w14:textId="2E5AACA0" w:rsidR="00181415" w:rsidRPr="00A34E2F" w:rsidRDefault="00F4738C" w:rsidP="00320833">
            <w:pPr>
              <w:rPr>
                <w:vanish/>
                <w:rtl/>
              </w:rPr>
            </w:pPr>
            <w:sdt>
              <w:sdtPr>
                <w:rPr>
                  <w:rFonts w:hint="cs"/>
                  <w:vanish/>
                  <w:rtl/>
                </w:rPr>
                <w:id w:val="234372895"/>
                <w:placeholder>
                  <w:docPart w:val="DefaultPlaceholder_1081868574"/>
                </w:placeholder>
              </w:sdtPr>
              <w:sdtEndPr/>
              <w:sdtContent>
                <w:r w:rsidR="00320833" w:rsidRPr="00A34E2F">
                  <w:rPr>
                    <w:rFonts w:hint="cs"/>
                    <w:vanish/>
                    <w:rtl/>
                  </w:rPr>
                  <w:t>25,000</w:t>
                </w:r>
                <w:r w:rsidR="00C35993" w:rsidRPr="00A34E2F">
                  <w:rPr>
                    <w:rFonts w:hint="cs"/>
                    <w:vanish/>
                    <w:rtl/>
                  </w:rPr>
                  <w:t xml:space="preserve"> ₪ </w:t>
                </w:r>
              </w:sdtContent>
            </w:sdt>
            <w:bookmarkEnd w:id="5"/>
            <w:r w:rsidR="00181415" w:rsidRPr="00A34E2F">
              <w:rPr>
                <w:rFonts w:hint="cs"/>
                <w:vanish/>
                <w:rtl/>
              </w:rPr>
              <w:t xml:space="preserve">, </w:t>
            </w:r>
            <w:bookmarkStart w:id="6" w:name="סכום_ערבות_הצעה_במילים"/>
            <w:sdt>
              <w:sdtPr>
                <w:rPr>
                  <w:vanish/>
                  <w:rtl/>
                </w:rPr>
                <w:id w:val="2142461636"/>
                <w:placeholder>
                  <w:docPart w:val="DefaultPlaceholder_1081868574"/>
                </w:placeholder>
              </w:sdtPr>
              <w:sdtEndPr/>
              <w:sdtContent>
                <w:r w:rsidR="00320833" w:rsidRPr="00A34E2F">
                  <w:rPr>
                    <w:rFonts w:hint="cs"/>
                    <w:vanish/>
                    <w:rtl/>
                  </w:rPr>
                  <w:t>עשרים וחמישה</w:t>
                </w:r>
                <w:r w:rsidR="00EB3EEB" w:rsidRPr="00A34E2F">
                  <w:rPr>
                    <w:rFonts w:hint="cs"/>
                    <w:vanish/>
                    <w:rtl/>
                  </w:rPr>
                  <w:t xml:space="preserve"> אלף שקלים חדשים</w:t>
                </w:r>
              </w:sdtContent>
            </w:sdt>
            <w:bookmarkEnd w:id="6"/>
          </w:p>
        </w:tc>
      </w:tr>
      <w:tr w:rsidR="00181415" w:rsidRPr="00A34E2F" w14:paraId="1B4853B1" w14:textId="77777777" w:rsidTr="00CF7AED">
        <w:trPr>
          <w:trHeight w:val="310"/>
          <w:hidden/>
        </w:trPr>
        <w:tc>
          <w:tcPr>
            <w:tcW w:w="0" w:type="auto"/>
          </w:tcPr>
          <w:p w14:paraId="2E355C34" w14:textId="77777777" w:rsidR="00181415" w:rsidRPr="00A34E2F" w:rsidRDefault="002E7D2E" w:rsidP="00181415">
            <w:pPr>
              <w:rPr>
                <w:b/>
                <w:bCs/>
                <w:vanish/>
                <w:rtl/>
              </w:rPr>
            </w:pPr>
            <w:r w:rsidRPr="00A34E2F">
              <w:rPr>
                <w:b/>
                <w:bCs/>
                <w:vanish/>
                <w:rtl/>
                <w:lang w:eastAsia="en-US"/>
              </w:rPr>
              <w:t>תוקף_ערבות_הצעה</w:t>
            </w:r>
          </w:p>
        </w:tc>
        <w:tc>
          <w:tcPr>
            <w:tcW w:w="0" w:type="auto"/>
          </w:tcPr>
          <w:p w14:paraId="501F0258" w14:textId="77777777" w:rsidR="00181415" w:rsidRPr="00A34E2F" w:rsidRDefault="00181415" w:rsidP="00181415">
            <w:pPr>
              <w:rPr>
                <w:vanish/>
                <w:rtl/>
              </w:rPr>
            </w:pPr>
          </w:p>
        </w:tc>
        <w:tc>
          <w:tcPr>
            <w:tcW w:w="0" w:type="auto"/>
          </w:tcPr>
          <w:sdt>
            <w:sdtPr>
              <w:rPr>
                <w:rFonts w:hint="cs"/>
                <w:vanish/>
                <w:rtl/>
              </w:rPr>
              <w:id w:val="217260570"/>
              <w:placeholder>
                <w:docPart w:val="DefaultPlaceholder_1081868574"/>
              </w:placeholder>
            </w:sdtPr>
            <w:sdtEndPr>
              <w:rPr>
                <w:rFonts w:hint="default"/>
              </w:rPr>
            </w:sdtEndPr>
            <w:sdtContent>
              <w:bookmarkStart w:id="7" w:name="תוקף_ערבות_הצעה" w:displacedByCustomXml="prev"/>
              <w:p w14:paraId="50A9C06F" w14:textId="77777777" w:rsidR="00181415" w:rsidRPr="00A34E2F" w:rsidRDefault="00181415" w:rsidP="00181415">
                <w:pPr>
                  <w:rPr>
                    <w:vanish/>
                    <w:rtl/>
                  </w:rPr>
                </w:pPr>
                <w:r w:rsidRPr="00A34E2F">
                  <w:rPr>
                    <w:rFonts w:hint="cs"/>
                    <w:vanish/>
                    <w:rtl/>
                  </w:rPr>
                  <w:t xml:space="preserve"> בתוקף עד ליום </w:t>
                </w:r>
                <w:sdt>
                  <w:sdtPr>
                    <w:rPr>
                      <w:rFonts w:hint="cs"/>
                      <w:vanish/>
                      <w:rtl/>
                    </w:rPr>
                    <w:id w:val="1667590386"/>
                    <w:placeholder>
                      <w:docPart w:val="BE20DF79529C42D0A7A7B983C12C2150"/>
                    </w:placeholder>
                    <w:date w:fullDate="2014-09-24T00:00:00Z">
                      <w:dateFormat w:val="dd/MM/yyyy"/>
                      <w:lid w:val="he-IL"/>
                      <w:storeMappedDataAs w:val="dateTime"/>
                      <w:calendar w:val="gregorian"/>
                    </w:date>
                  </w:sdtPr>
                  <w:sdtEndPr/>
                  <w:sdtContent>
                    <w:r w:rsidR="008D6EF0" w:rsidRPr="00A34E2F">
                      <w:rPr>
                        <w:rFonts w:hint="cs"/>
                        <w:vanish/>
                        <w:rtl/>
                      </w:rPr>
                      <w:t>‏24/09/2014</w:t>
                    </w:r>
                  </w:sdtContent>
                </w:sdt>
                <w:r w:rsidRPr="00A34E2F">
                  <w:rPr>
                    <w:rFonts w:hint="cs"/>
                    <w:vanish/>
                    <w:rtl/>
                  </w:rPr>
                  <w:t xml:space="preserve">  </w:t>
                </w:r>
              </w:p>
              <w:bookmarkEnd w:id="7" w:displacedByCustomXml="next"/>
            </w:sdtContent>
          </w:sdt>
        </w:tc>
      </w:tr>
      <w:tr w:rsidR="00210936" w:rsidRPr="00A34E2F" w14:paraId="220A7CDB" w14:textId="77777777" w:rsidTr="00CF7AED">
        <w:trPr>
          <w:trHeight w:val="321"/>
          <w:hidden/>
        </w:trPr>
        <w:tc>
          <w:tcPr>
            <w:tcW w:w="0" w:type="auto"/>
          </w:tcPr>
          <w:p w14:paraId="40BF8052" w14:textId="77777777" w:rsidR="00210936" w:rsidRPr="00A34E2F" w:rsidRDefault="00210936" w:rsidP="00CF759E">
            <w:pPr>
              <w:rPr>
                <w:b/>
                <w:bCs/>
                <w:vanish/>
                <w:rtl/>
              </w:rPr>
            </w:pPr>
            <w:r w:rsidRPr="00A34E2F">
              <w:rPr>
                <w:rFonts w:hint="cs"/>
                <w:b/>
                <w:bCs/>
                <w:vanish/>
                <w:rtl/>
              </w:rPr>
              <w:t>מפגש_מציעים</w:t>
            </w:r>
          </w:p>
        </w:tc>
        <w:tc>
          <w:tcPr>
            <w:tcW w:w="0" w:type="auto"/>
          </w:tcPr>
          <w:p w14:paraId="0DAAAD86" w14:textId="77777777" w:rsidR="00210936" w:rsidRPr="00A34E2F" w:rsidRDefault="00210936" w:rsidP="00181415">
            <w:pPr>
              <w:rPr>
                <w:vanish/>
                <w:rtl/>
              </w:rPr>
            </w:pPr>
          </w:p>
        </w:tc>
        <w:bookmarkStart w:id="8" w:name="מפגש_מציעים" w:displacedByCustomXml="next"/>
        <w:sdt>
          <w:sdtPr>
            <w:rPr>
              <w:vanish/>
              <w:rtl/>
            </w:rPr>
            <w:id w:val="-239714568"/>
            <w:placeholder>
              <w:docPart w:val="DefaultPlaceholder_1081868574"/>
            </w:placeholder>
          </w:sdtPr>
          <w:sdtEndPr/>
          <w:sdtContent>
            <w:tc>
              <w:tcPr>
                <w:tcW w:w="0" w:type="auto"/>
              </w:tcPr>
              <w:p w14:paraId="67CF9816" w14:textId="77777777" w:rsidR="00210936" w:rsidRPr="00A34E2F" w:rsidRDefault="00210936" w:rsidP="00210936">
                <w:pPr>
                  <w:tabs>
                    <w:tab w:val="left" w:pos="1812"/>
                  </w:tabs>
                  <w:rPr>
                    <w:vanish/>
                    <w:rtl/>
                  </w:rPr>
                </w:pPr>
                <w:r w:rsidRPr="00A34E2F">
                  <w:rPr>
                    <w:vanish/>
                    <w:rtl/>
                  </w:rPr>
                  <w:t>‏</w:t>
                </w:r>
                <w:sdt>
                  <w:sdtPr>
                    <w:rPr>
                      <w:vanish/>
                      <w:rtl/>
                    </w:rPr>
                    <w:id w:val="-922327765"/>
                    <w:placeholder>
                      <w:docPart w:val="DefaultPlaceholder_1081868576"/>
                    </w:placeholder>
                    <w:date w:fullDate="2014-09-11T00:00:00Z">
                      <w:dateFormat w:val="dd/MM/yyyy"/>
                      <w:lid w:val="he-IL"/>
                      <w:storeMappedDataAs w:val="dateTime"/>
                      <w:calendar w:val="gregorian"/>
                    </w:date>
                  </w:sdtPr>
                  <w:sdtEndPr/>
                  <w:sdtContent>
                    <w:r w:rsidR="008D6EF0" w:rsidRPr="00A34E2F">
                      <w:rPr>
                        <w:rFonts w:hint="cs"/>
                        <w:vanish/>
                        <w:rtl/>
                      </w:rPr>
                      <w:t>‏11/09/2014</w:t>
                    </w:r>
                  </w:sdtContent>
                </w:sdt>
                <w:r w:rsidRPr="00A34E2F">
                  <w:rPr>
                    <w:vanish/>
                    <w:rtl/>
                  </w:rPr>
                  <w:tab/>
                  <w:t>בשעה 12:00</w:t>
                </w:r>
              </w:p>
            </w:tc>
          </w:sdtContent>
        </w:sdt>
        <w:bookmarkEnd w:id="8" w:displacedByCustomXml="prev"/>
      </w:tr>
      <w:tr w:rsidR="00181415" w:rsidRPr="00A34E2F" w14:paraId="6BC7E75B" w14:textId="77777777" w:rsidTr="00CF7AED">
        <w:trPr>
          <w:trHeight w:val="321"/>
          <w:hidden/>
        </w:trPr>
        <w:tc>
          <w:tcPr>
            <w:tcW w:w="0" w:type="auto"/>
          </w:tcPr>
          <w:p w14:paraId="07649083" w14:textId="77777777" w:rsidR="00181415" w:rsidRPr="00A34E2F" w:rsidRDefault="00CF759E" w:rsidP="00CF759E">
            <w:pPr>
              <w:rPr>
                <w:b/>
                <w:bCs/>
                <w:vanish/>
                <w:rtl/>
              </w:rPr>
            </w:pPr>
            <w:r w:rsidRPr="00A34E2F">
              <w:rPr>
                <w:b/>
                <w:bCs/>
                <w:vanish/>
                <w:rtl/>
              </w:rPr>
              <w:t>מועד_אחרון_</w:t>
            </w:r>
            <w:r w:rsidRPr="00A34E2F">
              <w:rPr>
                <w:rFonts w:hint="cs"/>
                <w:b/>
                <w:bCs/>
                <w:vanish/>
                <w:rtl/>
              </w:rPr>
              <w:t>ל</w:t>
            </w:r>
            <w:r w:rsidRPr="00A34E2F">
              <w:rPr>
                <w:b/>
                <w:bCs/>
                <w:vanish/>
                <w:rtl/>
              </w:rPr>
              <w:t>הצעות</w:t>
            </w:r>
          </w:p>
        </w:tc>
        <w:tc>
          <w:tcPr>
            <w:tcW w:w="0" w:type="auto"/>
          </w:tcPr>
          <w:p w14:paraId="3808B8D9" w14:textId="77777777" w:rsidR="00181415" w:rsidRPr="00A34E2F" w:rsidRDefault="00181415" w:rsidP="00181415">
            <w:pPr>
              <w:rPr>
                <w:vanish/>
                <w:rtl/>
              </w:rPr>
            </w:pPr>
          </w:p>
        </w:tc>
        <w:tc>
          <w:tcPr>
            <w:tcW w:w="0" w:type="auto"/>
          </w:tcPr>
          <w:sdt>
            <w:sdtPr>
              <w:rPr>
                <w:rFonts w:hint="cs"/>
                <w:vanish/>
                <w:rtl/>
              </w:rPr>
              <w:id w:val="431715631"/>
              <w:placeholder>
                <w:docPart w:val="DefaultPlaceholder_1081868574"/>
              </w:placeholder>
            </w:sdtPr>
            <w:sdtEndPr/>
            <w:sdtContent>
              <w:bookmarkStart w:id="9" w:name="מועד_אחרון_להצעות" w:displacedByCustomXml="prev"/>
              <w:p w14:paraId="41A82CB5" w14:textId="77777777" w:rsidR="00181415" w:rsidRPr="00A34E2F" w:rsidRDefault="002728D3" w:rsidP="00210936">
                <w:pPr>
                  <w:tabs>
                    <w:tab w:val="right" w:pos="3040"/>
                  </w:tabs>
                  <w:rPr>
                    <w:vanish/>
                    <w:rtl/>
                  </w:rPr>
                </w:pPr>
                <w:r w:rsidRPr="00A34E2F">
                  <w:rPr>
                    <w:rFonts w:hint="cs"/>
                    <w:vanish/>
                    <w:rtl/>
                  </w:rPr>
                  <w:t xml:space="preserve">עד ליום </w:t>
                </w:r>
                <w:r w:rsidRPr="00A34E2F">
                  <w:rPr>
                    <w:rFonts w:hint="cs"/>
                    <w:vanish/>
                  </w:rPr>
                  <w:t>X</w:t>
                </w:r>
                <w:r w:rsidRPr="00A34E2F">
                  <w:rPr>
                    <w:rFonts w:hint="cs"/>
                    <w:vanish/>
                    <w:rtl/>
                  </w:rPr>
                  <w:t>', ה-</w:t>
                </w:r>
                <w:sdt>
                  <w:sdtPr>
                    <w:rPr>
                      <w:vanish/>
                      <w:rtl/>
                    </w:rPr>
                    <w:id w:val="203919202"/>
                    <w:placeholder>
                      <w:docPart w:val="DefaultPlaceholder_1081868576"/>
                    </w:placeholder>
                    <w:date w:fullDate="2014-09-16T00:00:00Z">
                      <w:dateFormat w:val="dd/MM/yyyy"/>
                      <w:lid w:val="he-IL"/>
                      <w:storeMappedDataAs w:val="dateTime"/>
                      <w:calendar w:val="gregorian"/>
                    </w:date>
                  </w:sdtPr>
                  <w:sdtEndPr/>
                  <w:sdtContent>
                    <w:r w:rsidR="008D6EF0" w:rsidRPr="00A34E2F">
                      <w:rPr>
                        <w:rFonts w:hint="cs"/>
                        <w:vanish/>
                        <w:rtl/>
                      </w:rPr>
                      <w:t>‏16/09/2014</w:t>
                    </w:r>
                  </w:sdtContent>
                </w:sdt>
                <w:r w:rsidRPr="00A34E2F">
                  <w:rPr>
                    <w:vanish/>
                    <w:rtl/>
                  </w:rPr>
                  <w:tab/>
                </w:r>
                <w:r w:rsidRPr="00A34E2F">
                  <w:rPr>
                    <w:rFonts w:hint="cs"/>
                    <w:vanish/>
                    <w:rtl/>
                  </w:rPr>
                  <w:t xml:space="preserve">בשעה </w:t>
                </w:r>
                <w:r w:rsidR="00210936" w:rsidRPr="00A34E2F">
                  <w:rPr>
                    <w:rFonts w:hint="cs"/>
                    <w:vanish/>
                    <w:rtl/>
                  </w:rPr>
                  <w:t>12:00</w:t>
                </w:r>
              </w:p>
              <w:bookmarkEnd w:id="9" w:displacedByCustomXml="next"/>
            </w:sdtContent>
          </w:sdt>
        </w:tc>
      </w:tr>
      <w:tr w:rsidR="00181415" w:rsidRPr="00A34E2F" w14:paraId="6606FFA0" w14:textId="77777777" w:rsidTr="00CF7AED">
        <w:trPr>
          <w:trHeight w:val="321"/>
          <w:hidden/>
        </w:trPr>
        <w:tc>
          <w:tcPr>
            <w:tcW w:w="0" w:type="auto"/>
          </w:tcPr>
          <w:p w14:paraId="6F037276" w14:textId="77777777" w:rsidR="00181415" w:rsidRPr="00A34E2F" w:rsidRDefault="0031410D" w:rsidP="0031410D">
            <w:pPr>
              <w:rPr>
                <w:b/>
                <w:bCs/>
                <w:vanish/>
                <w:rtl/>
              </w:rPr>
            </w:pPr>
            <w:r w:rsidRPr="00A34E2F">
              <w:rPr>
                <w:b/>
                <w:bCs/>
                <w:vanish/>
                <w:rtl/>
              </w:rPr>
              <w:t>מועד_אחרון_</w:t>
            </w:r>
            <w:r w:rsidRPr="00A34E2F">
              <w:rPr>
                <w:rFonts w:hint="cs"/>
                <w:b/>
                <w:bCs/>
                <w:vanish/>
                <w:rtl/>
              </w:rPr>
              <w:t>ל</w:t>
            </w:r>
            <w:r w:rsidRPr="00A34E2F">
              <w:rPr>
                <w:b/>
                <w:bCs/>
                <w:vanish/>
                <w:rtl/>
              </w:rPr>
              <w:t>הבהר</w:t>
            </w:r>
            <w:r w:rsidRPr="00A34E2F">
              <w:rPr>
                <w:rFonts w:hint="cs"/>
                <w:b/>
                <w:bCs/>
                <w:vanish/>
                <w:rtl/>
              </w:rPr>
              <w:t>ות</w:t>
            </w:r>
          </w:p>
        </w:tc>
        <w:tc>
          <w:tcPr>
            <w:tcW w:w="0" w:type="auto"/>
          </w:tcPr>
          <w:p w14:paraId="724B01FD" w14:textId="77777777" w:rsidR="00181415" w:rsidRPr="00A34E2F" w:rsidRDefault="00181415" w:rsidP="00181415">
            <w:pPr>
              <w:rPr>
                <w:vanish/>
                <w:rtl/>
              </w:rPr>
            </w:pPr>
          </w:p>
        </w:tc>
        <w:tc>
          <w:tcPr>
            <w:tcW w:w="0" w:type="auto"/>
          </w:tcPr>
          <w:sdt>
            <w:sdtPr>
              <w:rPr>
                <w:rFonts w:hint="cs"/>
                <w:vanish/>
                <w:rtl/>
              </w:rPr>
              <w:id w:val="-11543180"/>
              <w:placeholder>
                <w:docPart w:val="6DE2BCCDFBE343C79B791347F95D6AE3"/>
              </w:placeholder>
            </w:sdtPr>
            <w:sdtEndPr/>
            <w:sdtContent>
              <w:bookmarkStart w:id="10" w:name="מועד_אחרון_להבהרות" w:displacedByCustomXml="prev"/>
              <w:p w14:paraId="4298411E" w14:textId="77777777" w:rsidR="00181415" w:rsidRPr="00A34E2F" w:rsidRDefault="002728D3" w:rsidP="002728D3">
                <w:pPr>
                  <w:tabs>
                    <w:tab w:val="right" w:pos="3040"/>
                  </w:tabs>
                  <w:rPr>
                    <w:vanish/>
                    <w:rtl/>
                  </w:rPr>
                </w:pPr>
                <w:r w:rsidRPr="00A34E2F">
                  <w:rPr>
                    <w:rFonts w:hint="cs"/>
                    <w:vanish/>
                    <w:rtl/>
                  </w:rPr>
                  <w:t xml:space="preserve">עד ליום </w:t>
                </w:r>
                <w:r w:rsidRPr="00A34E2F">
                  <w:rPr>
                    <w:rFonts w:hint="cs"/>
                    <w:vanish/>
                  </w:rPr>
                  <w:t>X</w:t>
                </w:r>
                <w:r w:rsidRPr="00A34E2F">
                  <w:rPr>
                    <w:rFonts w:hint="cs"/>
                    <w:vanish/>
                    <w:rtl/>
                  </w:rPr>
                  <w:t>', ה-</w:t>
                </w:r>
                <w:sdt>
                  <w:sdtPr>
                    <w:rPr>
                      <w:vanish/>
                      <w:rtl/>
                    </w:rPr>
                    <w:id w:val="238066230"/>
                    <w:placeholder>
                      <w:docPart w:val="81D531D9C51641A88E302CB339BBEB8D"/>
                    </w:placeholder>
                    <w:date w:fullDate="2014-09-16T00:00:00Z">
                      <w:dateFormat w:val="dd/MM/yyyy"/>
                      <w:lid w:val="he-IL"/>
                      <w:storeMappedDataAs w:val="dateTime"/>
                      <w:calendar w:val="gregorian"/>
                    </w:date>
                  </w:sdtPr>
                  <w:sdtEndPr/>
                  <w:sdtContent>
                    <w:r w:rsidR="008D6EF0" w:rsidRPr="00A34E2F">
                      <w:rPr>
                        <w:rFonts w:hint="cs"/>
                        <w:vanish/>
                        <w:rtl/>
                      </w:rPr>
                      <w:t>‏16/09/2014</w:t>
                    </w:r>
                  </w:sdtContent>
                </w:sdt>
                <w:r w:rsidRPr="00A34E2F">
                  <w:rPr>
                    <w:vanish/>
                    <w:rtl/>
                  </w:rPr>
                  <w:tab/>
                </w:r>
                <w:r w:rsidRPr="00A34E2F">
                  <w:rPr>
                    <w:rFonts w:hint="cs"/>
                    <w:vanish/>
                    <w:rtl/>
                  </w:rPr>
                  <w:t>בשעה 12:00</w:t>
                </w:r>
              </w:p>
              <w:bookmarkEnd w:id="10" w:displacedByCustomXml="next"/>
            </w:sdtContent>
          </w:sdt>
        </w:tc>
      </w:tr>
      <w:tr w:rsidR="00181415" w:rsidRPr="00A34E2F" w14:paraId="71F105B4" w14:textId="77777777" w:rsidTr="00CF7AED">
        <w:trPr>
          <w:trHeight w:val="310"/>
          <w:hidden/>
        </w:trPr>
        <w:tc>
          <w:tcPr>
            <w:tcW w:w="0" w:type="auto"/>
          </w:tcPr>
          <w:p w14:paraId="35899443" w14:textId="77777777" w:rsidR="00181415" w:rsidRPr="00A34E2F" w:rsidRDefault="0031410D" w:rsidP="0031410D">
            <w:pPr>
              <w:rPr>
                <w:vanish/>
                <w:rtl/>
              </w:rPr>
            </w:pPr>
            <w:r w:rsidRPr="00A34E2F">
              <w:rPr>
                <w:b/>
                <w:bCs/>
                <w:vanish/>
                <w:rtl/>
              </w:rPr>
              <w:t>מועד_אחרון_</w:t>
            </w:r>
            <w:r w:rsidRPr="00A34E2F">
              <w:rPr>
                <w:rFonts w:hint="cs"/>
                <w:b/>
                <w:bCs/>
                <w:vanish/>
                <w:rtl/>
              </w:rPr>
              <w:t>למענה</w:t>
            </w:r>
          </w:p>
        </w:tc>
        <w:tc>
          <w:tcPr>
            <w:tcW w:w="0" w:type="auto"/>
          </w:tcPr>
          <w:p w14:paraId="7A09A0D5" w14:textId="77777777" w:rsidR="00181415" w:rsidRPr="00A34E2F" w:rsidRDefault="00181415" w:rsidP="00181415">
            <w:pPr>
              <w:rPr>
                <w:vanish/>
                <w:rtl/>
              </w:rPr>
            </w:pPr>
          </w:p>
        </w:tc>
        <w:tc>
          <w:tcPr>
            <w:tcW w:w="0" w:type="auto"/>
          </w:tcPr>
          <w:sdt>
            <w:sdtPr>
              <w:rPr>
                <w:rFonts w:hint="cs"/>
                <w:vanish/>
                <w:rtl/>
              </w:rPr>
              <w:id w:val="16128191"/>
              <w:placeholder>
                <w:docPart w:val="9FAA02BF0AAA473D84BD775E27719394"/>
              </w:placeholder>
            </w:sdtPr>
            <w:sdtEndPr/>
            <w:sdtContent>
              <w:bookmarkStart w:id="11" w:name="מועד_אחרון_למענה" w:displacedByCustomXml="prev"/>
              <w:p w14:paraId="5E6C0B0E" w14:textId="77777777" w:rsidR="00181415" w:rsidRPr="00A34E2F" w:rsidRDefault="002728D3" w:rsidP="002728D3">
                <w:pPr>
                  <w:tabs>
                    <w:tab w:val="right" w:pos="3040"/>
                  </w:tabs>
                  <w:rPr>
                    <w:vanish/>
                    <w:rtl/>
                  </w:rPr>
                </w:pPr>
                <w:r w:rsidRPr="00A34E2F">
                  <w:rPr>
                    <w:rFonts w:hint="cs"/>
                    <w:vanish/>
                    <w:rtl/>
                  </w:rPr>
                  <w:t xml:space="preserve">עד ליום </w:t>
                </w:r>
                <w:r w:rsidRPr="00A34E2F">
                  <w:rPr>
                    <w:rFonts w:hint="cs"/>
                    <w:vanish/>
                  </w:rPr>
                  <w:t>X</w:t>
                </w:r>
                <w:r w:rsidRPr="00A34E2F">
                  <w:rPr>
                    <w:rFonts w:hint="cs"/>
                    <w:vanish/>
                    <w:rtl/>
                  </w:rPr>
                  <w:t>', ה-</w:t>
                </w:r>
                <w:sdt>
                  <w:sdtPr>
                    <w:rPr>
                      <w:vanish/>
                      <w:rtl/>
                    </w:rPr>
                    <w:id w:val="-1427261219"/>
                    <w:placeholder>
                      <w:docPart w:val="FC5D8C43BFF049D9A0B6860ED3981747"/>
                    </w:placeholder>
                    <w:date w:fullDate="2014-09-16T00:00:00Z">
                      <w:dateFormat w:val="dd/MM/yyyy"/>
                      <w:lid w:val="he-IL"/>
                      <w:storeMappedDataAs w:val="dateTime"/>
                      <w:calendar w:val="gregorian"/>
                    </w:date>
                  </w:sdtPr>
                  <w:sdtEndPr/>
                  <w:sdtContent>
                    <w:r w:rsidR="008D6EF0" w:rsidRPr="00A34E2F">
                      <w:rPr>
                        <w:rFonts w:hint="cs"/>
                        <w:vanish/>
                        <w:rtl/>
                      </w:rPr>
                      <w:t>‏16/09/2014</w:t>
                    </w:r>
                  </w:sdtContent>
                </w:sdt>
                <w:r w:rsidRPr="00A34E2F">
                  <w:rPr>
                    <w:vanish/>
                    <w:rtl/>
                  </w:rPr>
                  <w:tab/>
                </w:r>
                <w:r w:rsidRPr="00A34E2F">
                  <w:rPr>
                    <w:rFonts w:hint="cs"/>
                    <w:vanish/>
                    <w:rtl/>
                  </w:rPr>
                  <w:t>בשעה 12:00</w:t>
                </w:r>
              </w:p>
              <w:bookmarkEnd w:id="11" w:displacedByCustomXml="next"/>
            </w:sdtContent>
          </w:sdt>
        </w:tc>
      </w:tr>
      <w:tr w:rsidR="00181415" w:rsidRPr="00A34E2F" w14:paraId="35EB1962" w14:textId="77777777" w:rsidTr="00CF7AED">
        <w:trPr>
          <w:trHeight w:val="70"/>
          <w:hidden/>
        </w:trPr>
        <w:tc>
          <w:tcPr>
            <w:tcW w:w="0" w:type="auto"/>
          </w:tcPr>
          <w:p w14:paraId="4674C0A1" w14:textId="77777777" w:rsidR="00181415" w:rsidRPr="00A34E2F" w:rsidRDefault="00020CB2" w:rsidP="00181415">
            <w:pPr>
              <w:rPr>
                <w:b/>
                <w:bCs/>
                <w:vanish/>
                <w:rtl/>
              </w:rPr>
            </w:pPr>
            <w:r w:rsidRPr="00A34E2F">
              <w:rPr>
                <w:rFonts w:hint="cs"/>
                <w:b/>
                <w:bCs/>
                <w:vanish/>
                <w:rtl/>
              </w:rPr>
              <w:t>שם_האגף</w:t>
            </w:r>
          </w:p>
        </w:tc>
        <w:tc>
          <w:tcPr>
            <w:tcW w:w="0" w:type="auto"/>
          </w:tcPr>
          <w:p w14:paraId="080EAC3F" w14:textId="77777777" w:rsidR="00181415" w:rsidRPr="00A34E2F" w:rsidRDefault="00181415" w:rsidP="00181415">
            <w:pPr>
              <w:rPr>
                <w:vanish/>
                <w:rtl/>
              </w:rPr>
            </w:pPr>
          </w:p>
        </w:tc>
        <w:bookmarkStart w:id="12" w:name="שם_האגף" w:displacedByCustomXml="next"/>
        <w:sdt>
          <w:sdtPr>
            <w:rPr>
              <w:vanish/>
              <w:rtl/>
            </w:rPr>
            <w:id w:val="-1861889798"/>
            <w:placeholder>
              <w:docPart w:val="DefaultPlaceholder_1081868574"/>
            </w:placeholder>
          </w:sdtPr>
          <w:sdtEndPr/>
          <w:sdtContent>
            <w:tc>
              <w:tcPr>
                <w:tcW w:w="0" w:type="auto"/>
              </w:tcPr>
              <w:p w14:paraId="35F29280" w14:textId="366177EF" w:rsidR="00181415" w:rsidRPr="00A34E2F" w:rsidRDefault="003A2913" w:rsidP="003A2913">
                <w:pPr>
                  <w:rPr>
                    <w:vanish/>
                    <w:rtl/>
                  </w:rPr>
                </w:pPr>
                <w:r w:rsidRPr="00A34E2F">
                  <w:rPr>
                    <w:rFonts w:hint="cs"/>
                    <w:vanish/>
                    <w:rtl/>
                  </w:rPr>
                  <w:t xml:space="preserve">תחום </w:t>
                </w:r>
                <w:r w:rsidRPr="00A34E2F">
                  <w:rPr>
                    <w:rFonts w:hint="cs"/>
                    <w:vanish/>
                  </w:rPr>
                  <w:t>GIS</w:t>
                </w:r>
                <w:r w:rsidRPr="00A34E2F">
                  <w:rPr>
                    <w:rFonts w:hint="cs"/>
                    <w:vanish/>
                    <w:rtl/>
                  </w:rPr>
                  <w:t>, אגף מערכות מידע</w:t>
                </w:r>
              </w:p>
            </w:tc>
          </w:sdtContent>
        </w:sdt>
        <w:bookmarkEnd w:id="12" w:displacedByCustomXml="prev"/>
      </w:tr>
      <w:tr w:rsidR="00181415" w:rsidRPr="00A34E2F" w14:paraId="470E5D69" w14:textId="77777777" w:rsidTr="00CF7AED">
        <w:trPr>
          <w:trHeight w:val="310"/>
          <w:hidden/>
        </w:trPr>
        <w:tc>
          <w:tcPr>
            <w:tcW w:w="0" w:type="auto"/>
          </w:tcPr>
          <w:p w14:paraId="17399920" w14:textId="77777777" w:rsidR="00181415" w:rsidRPr="00A34E2F" w:rsidRDefault="00E53C19" w:rsidP="00181415">
            <w:pPr>
              <w:rPr>
                <w:b/>
                <w:bCs/>
                <w:vanish/>
                <w:rtl/>
              </w:rPr>
            </w:pPr>
            <w:r w:rsidRPr="00A34E2F">
              <w:rPr>
                <w:b/>
                <w:bCs/>
                <w:vanish/>
                <w:rtl/>
              </w:rPr>
              <w:t>תקופת_התקשרות_ראשונית</w:t>
            </w:r>
          </w:p>
        </w:tc>
        <w:tc>
          <w:tcPr>
            <w:tcW w:w="0" w:type="auto"/>
          </w:tcPr>
          <w:p w14:paraId="17B40FE8" w14:textId="77777777" w:rsidR="00181415" w:rsidRPr="00A34E2F" w:rsidRDefault="00181415" w:rsidP="00181415">
            <w:pPr>
              <w:rPr>
                <w:vanish/>
                <w:rtl/>
              </w:rPr>
            </w:pPr>
          </w:p>
        </w:tc>
        <w:tc>
          <w:tcPr>
            <w:tcW w:w="0" w:type="auto"/>
          </w:tcPr>
          <w:p w14:paraId="71D3025B" w14:textId="1BF32C8C" w:rsidR="00181415" w:rsidRPr="00A34E2F" w:rsidRDefault="00F4738C" w:rsidP="003A2913">
            <w:pPr>
              <w:rPr>
                <w:vanish/>
                <w:rtl/>
              </w:rPr>
            </w:pPr>
            <w:sdt>
              <w:sdtPr>
                <w:rPr>
                  <w:rFonts w:hint="cs"/>
                  <w:vanish/>
                  <w:rtl/>
                </w:rPr>
                <w:id w:val="2070911913"/>
                <w:placeholder>
                  <w:docPart w:val="1F91328FB31344D49E7289007E25BBC6"/>
                </w:placeholder>
              </w:sdtPr>
              <w:sdtEndPr/>
              <w:sdtContent>
                <w:bookmarkStart w:id="13" w:name="תקופת_התקשרות_ראשונית"/>
                <w:sdt>
                  <w:sdtPr>
                    <w:rPr>
                      <w:rFonts w:hint="cs"/>
                      <w:vanish/>
                      <w:rtl/>
                    </w:rPr>
                    <w:id w:val="1881660819"/>
                    <w:placeholder>
                      <w:docPart w:val="4D3160E7DAF24AF28E510BB000954758"/>
                    </w:placeholder>
                  </w:sdtPr>
                  <w:sdtEndPr/>
                  <w:sdtContent>
                    <w:r w:rsidR="003A2913" w:rsidRPr="00A34E2F">
                      <w:rPr>
                        <w:vanish/>
                      </w:rPr>
                      <w:t>12</w:t>
                    </w:r>
                    <w:r w:rsidR="00E53C19" w:rsidRPr="00A34E2F">
                      <w:rPr>
                        <w:rFonts w:hint="cs"/>
                        <w:vanish/>
                        <w:rtl/>
                      </w:rPr>
                      <w:t xml:space="preserve"> חודשים</w:t>
                    </w:r>
                    <w:bookmarkEnd w:id="13"/>
                  </w:sdtContent>
                </w:sdt>
              </w:sdtContent>
            </w:sdt>
          </w:p>
        </w:tc>
      </w:tr>
      <w:tr w:rsidR="007B7912" w:rsidRPr="00A34E2F" w14:paraId="0D02666B" w14:textId="77777777" w:rsidTr="00CF7AED">
        <w:trPr>
          <w:trHeight w:val="310"/>
          <w:hidden/>
        </w:trPr>
        <w:tc>
          <w:tcPr>
            <w:tcW w:w="0" w:type="auto"/>
          </w:tcPr>
          <w:p w14:paraId="0D2264D5" w14:textId="77777777" w:rsidR="007B7912" w:rsidRPr="00A34E2F" w:rsidRDefault="001F5CD5" w:rsidP="00181415">
            <w:pPr>
              <w:rPr>
                <w:b/>
                <w:bCs/>
                <w:vanish/>
                <w:rtl/>
              </w:rPr>
            </w:pPr>
            <w:r w:rsidRPr="00A34E2F">
              <w:rPr>
                <w:rFonts w:hint="cs"/>
                <w:b/>
                <w:bCs/>
                <w:vanish/>
                <w:rtl/>
              </w:rPr>
              <w:t>המדד_נספח_הצמדה</w:t>
            </w:r>
          </w:p>
        </w:tc>
        <w:tc>
          <w:tcPr>
            <w:tcW w:w="0" w:type="auto"/>
          </w:tcPr>
          <w:p w14:paraId="7B82F121" w14:textId="77777777" w:rsidR="007B7912" w:rsidRPr="00A34E2F" w:rsidRDefault="007B7912" w:rsidP="00181415">
            <w:pPr>
              <w:rPr>
                <w:vanish/>
                <w:rtl/>
              </w:rPr>
            </w:pPr>
          </w:p>
        </w:tc>
        <w:tc>
          <w:tcPr>
            <w:tcW w:w="0" w:type="auto"/>
          </w:tcPr>
          <w:p w14:paraId="69697034" w14:textId="77777777" w:rsidR="007B7912" w:rsidRPr="00A34E2F" w:rsidRDefault="00F4738C" w:rsidP="00D04C9E">
            <w:pPr>
              <w:rPr>
                <w:vanish/>
                <w:rtl/>
              </w:rPr>
            </w:pPr>
            <w:sdt>
              <w:sdtPr>
                <w:rPr>
                  <w:rFonts w:hint="cs"/>
                  <w:vanish/>
                  <w:rtl/>
                </w:rPr>
                <w:id w:val="824548057"/>
                <w:placeholder>
                  <w:docPart w:val="688AA36755FF4513976B6DDD5CB7A0FD"/>
                </w:placeholder>
              </w:sdtPr>
              <w:sdtEndPr/>
              <w:sdtContent>
                <w:bookmarkStart w:id="14" w:name="המדד_נספח_הצמדה"/>
                <w:sdt>
                  <w:sdtPr>
                    <w:rPr>
                      <w:rFonts w:hint="cs"/>
                      <w:vanish/>
                      <w:rtl/>
                    </w:rPr>
                    <w:id w:val="-717354748"/>
                    <w:placeholder>
                      <w:docPart w:val="3E2A8294F47F48C4A4D8282112BCB3ED"/>
                    </w:placeholder>
                  </w:sdtPr>
                  <w:sdtEndPr/>
                  <w:sdtContent>
                    <w:r w:rsidR="007B7912" w:rsidRPr="00A34E2F">
                      <w:rPr>
                        <w:rFonts w:hint="cs"/>
                        <w:vanish/>
                        <w:rtl/>
                      </w:rPr>
                      <w:t>מדד המחירים לצרכן</w:t>
                    </w:r>
                  </w:sdtContent>
                </w:sdt>
                <w:bookmarkEnd w:id="14"/>
              </w:sdtContent>
            </w:sdt>
          </w:p>
        </w:tc>
      </w:tr>
    </w:tbl>
    <w:p w14:paraId="301FBD16" w14:textId="77777777" w:rsidR="0045501A" w:rsidRPr="00A34E2F" w:rsidRDefault="0045501A" w:rsidP="00C92698">
      <w:pPr>
        <w:jc w:val="center"/>
        <w:rPr>
          <w:b/>
          <w:bCs/>
          <w:vanish/>
          <w:sz w:val="40"/>
          <w:szCs w:val="40"/>
          <w:rtl/>
        </w:rPr>
      </w:pPr>
    </w:p>
    <w:p w14:paraId="4CA5C0E5" w14:textId="77777777" w:rsidR="00CF7AED" w:rsidRPr="00A34E2F" w:rsidRDefault="00CF7AED">
      <w:pPr>
        <w:bidi w:val="0"/>
        <w:spacing w:line="240" w:lineRule="auto"/>
        <w:jc w:val="left"/>
        <w:rPr>
          <w:b/>
          <w:bCs/>
          <w:vanish/>
          <w:sz w:val="40"/>
          <w:szCs w:val="40"/>
        </w:rPr>
      </w:pPr>
      <w:r w:rsidRPr="00A34E2F">
        <w:rPr>
          <w:b/>
          <w:bCs/>
          <w:vanish/>
          <w:sz w:val="40"/>
          <w:szCs w:val="40"/>
          <w:rtl/>
        </w:rPr>
        <w:br w:type="page"/>
      </w:r>
    </w:p>
    <w:p w14:paraId="0DE5EB1C" w14:textId="77777777" w:rsidR="00181415" w:rsidRPr="00A34E2F" w:rsidRDefault="00181415" w:rsidP="00181415">
      <w:pPr>
        <w:jc w:val="center"/>
        <w:rPr>
          <w:b/>
          <w:bCs/>
          <w:sz w:val="40"/>
          <w:szCs w:val="40"/>
          <w:rtl/>
        </w:rPr>
      </w:pPr>
      <w:r w:rsidRPr="00A34E2F">
        <w:rPr>
          <w:rFonts w:hint="cs"/>
          <w:b/>
          <w:bCs/>
          <w:sz w:val="40"/>
          <w:szCs w:val="40"/>
          <w:rtl/>
        </w:rPr>
        <w:t>משרד החקלאות ופיתוח הכפר</w:t>
      </w:r>
    </w:p>
    <w:p w14:paraId="48794373" w14:textId="77777777" w:rsidR="00210936" w:rsidRPr="00A34E2F" w:rsidRDefault="00210936" w:rsidP="00181415">
      <w:pPr>
        <w:jc w:val="center"/>
        <w:rPr>
          <w:b/>
          <w:bCs/>
          <w:sz w:val="40"/>
          <w:szCs w:val="40"/>
          <w:rtl/>
        </w:rPr>
      </w:pPr>
    </w:p>
    <w:p w14:paraId="6F1D680B" w14:textId="77777777" w:rsidR="00181415" w:rsidRPr="00A34E2F" w:rsidRDefault="00181415" w:rsidP="00181415">
      <w:pPr>
        <w:jc w:val="center"/>
        <w:rPr>
          <w:b/>
          <w:bCs/>
          <w:rtl/>
        </w:rPr>
      </w:pPr>
    </w:p>
    <w:p w14:paraId="562D62F5" w14:textId="77777777" w:rsidR="00181415" w:rsidRPr="00A34E2F" w:rsidRDefault="00181415" w:rsidP="00181415">
      <w:pPr>
        <w:jc w:val="center"/>
        <w:rPr>
          <w:b/>
          <w:bCs/>
          <w:rtl/>
        </w:rPr>
      </w:pPr>
    </w:p>
    <w:p w14:paraId="263A3FAD" w14:textId="36A8DB0F" w:rsidR="00181415" w:rsidRPr="00A34E2F" w:rsidRDefault="00181415" w:rsidP="000630F6">
      <w:pPr>
        <w:jc w:val="center"/>
        <w:rPr>
          <w:b/>
          <w:bCs/>
          <w:sz w:val="36"/>
          <w:szCs w:val="36"/>
          <w:rtl/>
        </w:rPr>
      </w:pPr>
      <w:r w:rsidRPr="00A34E2F">
        <w:rPr>
          <w:rFonts w:hint="cs"/>
          <w:b/>
          <w:bCs/>
          <w:sz w:val="36"/>
          <w:szCs w:val="36"/>
          <w:rtl/>
        </w:rPr>
        <w:t xml:space="preserve">מכרז פומבי מס' </w:t>
      </w:r>
      <w:r w:rsidR="00897E2F" w:rsidRPr="00A34E2F">
        <w:rPr>
          <w:b/>
          <w:bCs/>
          <w:sz w:val="36"/>
          <w:szCs w:val="36"/>
        </w:rPr>
        <w:fldChar w:fldCharType="begin"/>
      </w:r>
      <w:r w:rsidR="00897E2F" w:rsidRPr="00A34E2F">
        <w:rPr>
          <w:b/>
          <w:bCs/>
          <w:sz w:val="36"/>
          <w:szCs w:val="36"/>
        </w:rPr>
        <w:instrText xml:space="preserve"> REF  </w:instrText>
      </w:r>
      <w:r w:rsidR="00897E2F" w:rsidRPr="00A34E2F">
        <w:rPr>
          <w:b/>
          <w:bCs/>
          <w:sz w:val="36"/>
          <w:szCs w:val="36"/>
          <w:rtl/>
        </w:rPr>
        <w:instrText>מס_מכרז</w:instrText>
      </w:r>
      <w:r w:rsidR="00897E2F" w:rsidRPr="00A34E2F">
        <w:rPr>
          <w:b/>
          <w:bCs/>
          <w:sz w:val="36"/>
          <w:szCs w:val="36"/>
        </w:rPr>
        <w:instrText xml:space="preserve"> \h  \* MERGEFORMAT </w:instrText>
      </w:r>
      <w:r w:rsidR="00897E2F" w:rsidRPr="00A34E2F">
        <w:rPr>
          <w:b/>
          <w:bCs/>
          <w:sz w:val="36"/>
          <w:szCs w:val="36"/>
        </w:rPr>
      </w:r>
      <w:r w:rsidR="00897E2F" w:rsidRPr="00A34E2F">
        <w:rPr>
          <w:b/>
          <w:bCs/>
          <w:sz w:val="36"/>
          <w:szCs w:val="36"/>
        </w:rPr>
        <w:fldChar w:fldCharType="separate"/>
      </w:r>
      <w:sdt>
        <w:sdtPr>
          <w:rPr>
            <w:b/>
            <w:bCs/>
            <w:sz w:val="36"/>
            <w:szCs w:val="36"/>
            <w:rtl/>
          </w:rPr>
          <w:id w:val="286780490"/>
          <w:placeholder>
            <w:docPart w:val="2DF6FB6FB0A845ECB6DAE99DEB529953"/>
          </w:placeholder>
        </w:sdtPr>
        <w:sdtContent>
          <w:r w:rsidR="00F4738C" w:rsidRPr="00F4738C">
            <w:rPr>
              <w:b/>
              <w:bCs/>
              <w:sz w:val="36"/>
              <w:szCs w:val="36"/>
              <w:rtl/>
            </w:rPr>
            <w:t>65/2016</w:t>
          </w:r>
        </w:sdtContent>
      </w:sdt>
      <w:r w:rsidR="00897E2F" w:rsidRPr="00A34E2F">
        <w:rPr>
          <w:b/>
          <w:bCs/>
          <w:sz w:val="36"/>
          <w:szCs w:val="36"/>
        </w:rPr>
        <w:fldChar w:fldCharType="end"/>
      </w:r>
    </w:p>
    <w:p w14:paraId="23A98E31" w14:textId="77777777" w:rsidR="00181415" w:rsidRPr="00A34E2F" w:rsidRDefault="00181415" w:rsidP="00181415">
      <w:pPr>
        <w:jc w:val="center"/>
        <w:rPr>
          <w:b/>
          <w:bCs/>
          <w:rtl/>
        </w:rPr>
      </w:pPr>
    </w:p>
    <w:p w14:paraId="3AC0A613" w14:textId="77777777" w:rsidR="00181415" w:rsidRPr="00A34E2F" w:rsidRDefault="00181415" w:rsidP="00181415">
      <w:pPr>
        <w:jc w:val="center"/>
        <w:rPr>
          <w:b/>
          <w:bCs/>
          <w:sz w:val="52"/>
          <w:szCs w:val="52"/>
          <w:rtl/>
        </w:rPr>
      </w:pPr>
      <w:r w:rsidRPr="00A34E2F">
        <w:rPr>
          <w:b/>
          <w:bCs/>
          <w:sz w:val="52"/>
          <w:szCs w:val="52"/>
          <w:rtl/>
        </w:rPr>
        <w:fldChar w:fldCharType="begin"/>
      </w:r>
      <w:r w:rsidRPr="00A34E2F">
        <w:rPr>
          <w:b/>
          <w:bCs/>
          <w:sz w:val="52"/>
          <w:szCs w:val="52"/>
          <w:rtl/>
        </w:rPr>
        <w:instrText xml:space="preserve"> </w:instrText>
      </w:r>
      <w:r w:rsidRPr="00A34E2F">
        <w:rPr>
          <w:b/>
          <w:bCs/>
          <w:sz w:val="52"/>
          <w:szCs w:val="52"/>
        </w:rPr>
        <w:instrText>REF</w:instrText>
      </w:r>
      <w:r w:rsidRPr="00A34E2F">
        <w:rPr>
          <w:b/>
          <w:bCs/>
          <w:sz w:val="52"/>
          <w:szCs w:val="52"/>
          <w:rtl/>
        </w:rPr>
        <w:instrText xml:space="preserve"> שם_המכרז \</w:instrText>
      </w:r>
      <w:r w:rsidRPr="00A34E2F">
        <w:rPr>
          <w:b/>
          <w:bCs/>
          <w:sz w:val="52"/>
          <w:szCs w:val="52"/>
        </w:rPr>
        <w:instrText>h</w:instrText>
      </w:r>
      <w:r w:rsidRPr="00A34E2F">
        <w:rPr>
          <w:b/>
          <w:bCs/>
          <w:sz w:val="52"/>
          <w:szCs w:val="52"/>
          <w:rtl/>
        </w:rPr>
        <w:instrText xml:space="preserve">  \* </w:instrText>
      </w:r>
      <w:r w:rsidRPr="00A34E2F">
        <w:rPr>
          <w:b/>
          <w:bCs/>
          <w:sz w:val="52"/>
          <w:szCs w:val="52"/>
        </w:rPr>
        <w:instrText>MERGEFORMAT</w:instrText>
      </w:r>
      <w:r w:rsidRPr="00A34E2F">
        <w:rPr>
          <w:b/>
          <w:bCs/>
          <w:sz w:val="52"/>
          <w:szCs w:val="52"/>
          <w:rtl/>
        </w:rPr>
        <w:instrText xml:space="preserve"> </w:instrText>
      </w:r>
      <w:r w:rsidRPr="00A34E2F">
        <w:rPr>
          <w:b/>
          <w:bCs/>
          <w:sz w:val="52"/>
          <w:szCs w:val="52"/>
          <w:rtl/>
        </w:rPr>
      </w:r>
      <w:r w:rsidRPr="00A34E2F">
        <w:rPr>
          <w:b/>
          <w:bCs/>
          <w:sz w:val="52"/>
          <w:szCs w:val="52"/>
          <w:rtl/>
        </w:rPr>
        <w:fldChar w:fldCharType="separate"/>
      </w:r>
      <w:sdt>
        <w:sdtPr>
          <w:rPr>
            <w:b/>
            <w:bCs/>
            <w:sz w:val="52"/>
            <w:szCs w:val="52"/>
            <w:rtl/>
          </w:rPr>
          <w:id w:val="918746802"/>
          <w:placeholder>
            <w:docPart w:val="2198F0712AD0439CBC3B841BB0CA4F53"/>
          </w:placeholder>
        </w:sdtPr>
        <w:sdtEndPr>
          <w:rPr>
            <w:b w:val="0"/>
            <w:bCs w:val="0"/>
            <w:sz w:val="40"/>
            <w:szCs w:val="40"/>
          </w:rPr>
        </w:sdtEndPr>
        <w:sdtContent>
          <w:r w:rsidR="00F4738C" w:rsidRPr="00F4738C">
            <w:rPr>
              <w:rFonts w:hint="cs"/>
              <w:b/>
              <w:bCs/>
              <w:sz w:val="52"/>
              <w:szCs w:val="52"/>
              <w:rtl/>
            </w:rPr>
            <w:t xml:space="preserve">מכרז </w:t>
          </w:r>
          <w:r w:rsidR="00F4738C" w:rsidRPr="00F4738C">
            <w:rPr>
              <w:b/>
              <w:bCs/>
              <w:sz w:val="52"/>
              <w:szCs w:val="52"/>
              <w:rtl/>
            </w:rPr>
            <w:t>לבחירת חברה</w:t>
          </w:r>
          <w:r w:rsidR="00F4738C" w:rsidRPr="00F4738C">
            <w:rPr>
              <w:b/>
              <w:bCs/>
              <w:snapToGrid w:val="0"/>
              <w:sz w:val="52"/>
              <w:szCs w:val="52"/>
              <w:rtl/>
            </w:rPr>
            <w:t xml:space="preserve"> לביצוע סקר בשטחי החקלאות </w:t>
          </w:r>
          <w:r w:rsidR="00F4738C" w:rsidRPr="00F4738C">
            <w:rPr>
              <w:rFonts w:hint="cs"/>
              <w:b/>
              <w:bCs/>
              <w:snapToGrid w:val="0"/>
              <w:sz w:val="52"/>
              <w:szCs w:val="52"/>
              <w:rtl/>
            </w:rPr>
            <w:t>במחוזות משרד החקלאות</w:t>
          </w:r>
          <w:r w:rsidR="00F4738C" w:rsidRPr="00F4738C">
            <w:rPr>
              <w:rFonts w:hint="cs"/>
              <w:sz w:val="18"/>
              <w:szCs w:val="18"/>
              <w:rtl/>
            </w:rPr>
            <w:t xml:space="preserve"> </w:t>
          </w:r>
        </w:sdtContent>
      </w:sdt>
      <w:r w:rsidRPr="00A34E2F">
        <w:rPr>
          <w:b/>
          <w:bCs/>
          <w:sz w:val="52"/>
          <w:szCs w:val="52"/>
          <w:rtl/>
        </w:rPr>
        <w:fldChar w:fldCharType="end"/>
      </w:r>
    </w:p>
    <w:p w14:paraId="0BAFEA31" w14:textId="31345C65" w:rsidR="00FD55E0" w:rsidRPr="00A34E2F" w:rsidRDefault="00FD55E0" w:rsidP="00E94DBF">
      <w:pPr>
        <w:pStyle w:val="Hnormal1"/>
        <w:spacing w:after="360"/>
        <w:jc w:val="center"/>
        <w:rPr>
          <w:b/>
          <w:bCs/>
          <w:sz w:val="56"/>
          <w:szCs w:val="56"/>
          <w:u w:val="single"/>
          <w:rtl/>
        </w:rPr>
      </w:pPr>
    </w:p>
    <w:p w14:paraId="76B8119F" w14:textId="77777777" w:rsidR="00013D7C" w:rsidRPr="00A34E2F" w:rsidRDefault="00013D7C" w:rsidP="00C92698">
      <w:pPr>
        <w:pStyle w:val="Hnormal1"/>
        <w:spacing w:after="360"/>
        <w:rPr>
          <w:b/>
          <w:bCs/>
          <w:sz w:val="56"/>
          <w:szCs w:val="56"/>
          <w:u w:val="single"/>
          <w:rtl/>
        </w:rPr>
      </w:pPr>
    </w:p>
    <w:p w14:paraId="0E88E6F8" w14:textId="77777777" w:rsidR="00210936" w:rsidRPr="00A34E2F" w:rsidRDefault="00210936" w:rsidP="00C92698">
      <w:pPr>
        <w:pStyle w:val="Hnormal1"/>
        <w:spacing w:after="360"/>
        <w:rPr>
          <w:b/>
          <w:bCs/>
          <w:sz w:val="56"/>
          <w:szCs w:val="56"/>
          <w:u w:val="single"/>
          <w:rtl/>
        </w:rPr>
      </w:pPr>
    </w:p>
    <w:p w14:paraId="35116248" w14:textId="77777777" w:rsidR="00210936" w:rsidRPr="00A34E2F" w:rsidRDefault="00210936" w:rsidP="00C92698">
      <w:pPr>
        <w:pStyle w:val="Hnormal1"/>
        <w:spacing w:after="360"/>
        <w:rPr>
          <w:b/>
          <w:bCs/>
          <w:sz w:val="56"/>
          <w:szCs w:val="56"/>
          <w:u w:val="single"/>
          <w:rtl/>
        </w:rPr>
      </w:pPr>
    </w:p>
    <w:p w14:paraId="76F421BF" w14:textId="77777777" w:rsidR="00210936" w:rsidRPr="00A34E2F" w:rsidRDefault="00210936" w:rsidP="00C92698">
      <w:pPr>
        <w:pStyle w:val="Hnormal1"/>
        <w:spacing w:after="360"/>
        <w:rPr>
          <w:b/>
          <w:bCs/>
          <w:sz w:val="56"/>
          <w:szCs w:val="56"/>
          <w:u w:val="single"/>
          <w:rtl/>
        </w:rPr>
      </w:pPr>
    </w:p>
    <w:p w14:paraId="0EBF8211" w14:textId="77777777" w:rsidR="00210936" w:rsidRPr="00A34E2F" w:rsidRDefault="00210936" w:rsidP="00C92698">
      <w:pPr>
        <w:pStyle w:val="Hnormal1"/>
        <w:spacing w:after="360"/>
        <w:rPr>
          <w:b/>
          <w:bCs/>
          <w:sz w:val="22"/>
          <w:szCs w:val="28"/>
          <w:rtl/>
          <w:lang w:eastAsia="en-US"/>
        </w:rPr>
      </w:pPr>
    </w:p>
    <w:p w14:paraId="63ED8C62" w14:textId="77777777" w:rsidR="00210936" w:rsidRPr="00A34E2F" w:rsidRDefault="009226C8" w:rsidP="00210936">
      <w:pPr>
        <w:pStyle w:val="Hnormal1"/>
        <w:spacing w:after="360"/>
        <w:jc w:val="center"/>
        <w:rPr>
          <w:b/>
          <w:bCs/>
          <w:sz w:val="22"/>
          <w:szCs w:val="28"/>
          <w:rtl/>
          <w:lang w:eastAsia="en-US"/>
        </w:rPr>
      </w:pPr>
      <w:r w:rsidRPr="00A34E2F">
        <w:rPr>
          <w:rFonts w:hint="cs"/>
          <w:b/>
          <w:bCs/>
          <w:sz w:val="22"/>
          <w:szCs w:val="28"/>
          <w:rtl/>
          <w:lang w:eastAsia="en-US"/>
        </w:rPr>
        <w:t>*******</w:t>
      </w:r>
    </w:p>
    <w:p w14:paraId="2B2F6D03" w14:textId="77777777" w:rsidR="00210936" w:rsidRPr="00A34E2F" w:rsidRDefault="00210936" w:rsidP="00210936">
      <w:pPr>
        <w:jc w:val="center"/>
        <w:rPr>
          <w:b/>
          <w:bCs/>
          <w:sz w:val="28"/>
          <w:szCs w:val="28"/>
          <w:rtl/>
        </w:rPr>
      </w:pPr>
      <w:r w:rsidRPr="00A34E2F">
        <w:rPr>
          <w:b/>
          <w:bCs/>
          <w:sz w:val="28"/>
          <w:szCs w:val="28"/>
          <w:rtl/>
        </w:rPr>
        <w:t xml:space="preserve">דרך המכבים, ראשון-לציון ת.ד. </w:t>
      </w:r>
      <w:r w:rsidRPr="00A34E2F">
        <w:rPr>
          <w:rFonts w:hint="cs"/>
          <w:b/>
          <w:bCs/>
          <w:sz w:val="28"/>
          <w:szCs w:val="28"/>
          <w:rtl/>
        </w:rPr>
        <w:t>30</w:t>
      </w:r>
      <w:r w:rsidRPr="00A34E2F">
        <w:rPr>
          <w:b/>
          <w:bCs/>
          <w:sz w:val="28"/>
          <w:szCs w:val="28"/>
          <w:rtl/>
        </w:rPr>
        <w:t xml:space="preserve"> בית דגן, מיקוד </w:t>
      </w:r>
      <w:r w:rsidRPr="00A34E2F">
        <w:rPr>
          <w:rFonts w:hint="cs"/>
          <w:b/>
          <w:bCs/>
          <w:sz w:val="28"/>
          <w:szCs w:val="28"/>
          <w:rtl/>
        </w:rPr>
        <w:t>50200</w:t>
      </w:r>
      <w:r w:rsidRPr="00A34E2F">
        <w:rPr>
          <w:b/>
          <w:bCs/>
          <w:sz w:val="28"/>
          <w:szCs w:val="28"/>
          <w:rtl/>
        </w:rPr>
        <w:t xml:space="preserve">  </w:t>
      </w:r>
    </w:p>
    <w:p w14:paraId="5575C4A9" w14:textId="77777777" w:rsidR="00210936" w:rsidRPr="00A34E2F" w:rsidRDefault="00210936" w:rsidP="00210936">
      <w:pPr>
        <w:jc w:val="center"/>
        <w:rPr>
          <w:b/>
          <w:bCs/>
          <w:sz w:val="28"/>
          <w:szCs w:val="28"/>
          <w:rtl/>
        </w:rPr>
      </w:pPr>
      <w:r w:rsidRPr="00A34E2F">
        <w:rPr>
          <w:b/>
          <w:bCs/>
          <w:sz w:val="28"/>
          <w:szCs w:val="28"/>
          <w:rtl/>
        </w:rPr>
        <w:t>טל'  03-9485405/7  פקס:  03-9485849</w:t>
      </w:r>
    </w:p>
    <w:p w14:paraId="2206668E" w14:textId="77777777" w:rsidR="002D2893" w:rsidRPr="00A34E2F" w:rsidRDefault="002D2893" w:rsidP="00C92698">
      <w:pPr>
        <w:pStyle w:val="Hnormal1"/>
        <w:spacing w:after="360"/>
        <w:rPr>
          <w:b/>
          <w:bCs/>
          <w:sz w:val="22"/>
          <w:szCs w:val="28"/>
          <w:rtl/>
          <w:lang w:eastAsia="en-US"/>
        </w:rPr>
      </w:pPr>
    </w:p>
    <w:p w14:paraId="6A992349" w14:textId="77777777" w:rsidR="00F7571D" w:rsidRPr="00A34E2F" w:rsidRDefault="00F7571D" w:rsidP="00C92698">
      <w:pPr>
        <w:pStyle w:val="Hnormal1"/>
        <w:spacing w:after="360"/>
        <w:rPr>
          <w:b/>
          <w:bCs/>
          <w:sz w:val="22"/>
          <w:szCs w:val="28"/>
          <w:rtl/>
          <w:lang w:eastAsia="en-US"/>
        </w:rPr>
      </w:pPr>
    </w:p>
    <w:p w14:paraId="0FEB8F39" w14:textId="77777777" w:rsidR="00AD70B5" w:rsidRPr="00A34E2F" w:rsidRDefault="00AD70B5" w:rsidP="00C92698">
      <w:pPr>
        <w:pStyle w:val="Hnormal1"/>
        <w:spacing w:after="360"/>
        <w:rPr>
          <w:b/>
          <w:bCs/>
          <w:sz w:val="22"/>
          <w:szCs w:val="28"/>
          <w:rtl/>
          <w:lang w:eastAsia="en-US"/>
        </w:rPr>
      </w:pPr>
    </w:p>
    <w:p w14:paraId="5AE2402B" w14:textId="77777777" w:rsidR="00B129C0" w:rsidRPr="00A34E2F" w:rsidRDefault="001044E5" w:rsidP="00B129C0">
      <w:pPr>
        <w:spacing w:line="240" w:lineRule="auto"/>
        <w:ind w:left="6358"/>
        <w:jc w:val="right"/>
        <w:rPr>
          <w:rtl/>
        </w:rPr>
      </w:pPr>
      <w:r w:rsidRPr="00A34E2F">
        <w:rPr>
          <w:rFonts w:hint="eastAsia"/>
          <w:rtl/>
        </w:rPr>
        <w:t>‏</w:t>
      </w:r>
    </w:p>
    <w:p w14:paraId="34C48FE2" w14:textId="77777777" w:rsidR="00865C66" w:rsidRPr="00A34E2F" w:rsidRDefault="001A5A77" w:rsidP="00B129C0">
      <w:pPr>
        <w:spacing w:line="240" w:lineRule="auto"/>
        <w:ind w:firstLine="578"/>
        <w:jc w:val="center"/>
        <w:rPr>
          <w:rtl/>
        </w:rPr>
      </w:pPr>
      <w:r w:rsidRPr="00A34E2F">
        <w:rPr>
          <w:rFonts w:hint="eastAsia"/>
          <w:b/>
          <w:bCs/>
          <w:u w:val="single"/>
          <w:rtl/>
        </w:rPr>
        <w:t>תוכן</w:t>
      </w:r>
      <w:r w:rsidRPr="00A34E2F">
        <w:rPr>
          <w:b/>
          <w:bCs/>
          <w:u w:val="single"/>
          <w:rtl/>
        </w:rPr>
        <w:t xml:space="preserve"> </w:t>
      </w:r>
      <w:r w:rsidRPr="00A34E2F">
        <w:rPr>
          <w:rFonts w:hint="cs"/>
          <w:b/>
          <w:bCs/>
          <w:u w:val="single"/>
          <w:rtl/>
        </w:rPr>
        <w:t>עני</w:t>
      </w:r>
      <w:r w:rsidR="00865C66" w:rsidRPr="00A34E2F">
        <w:rPr>
          <w:rFonts w:hint="cs"/>
          <w:b/>
          <w:bCs/>
          <w:u w:val="single"/>
          <w:rtl/>
        </w:rPr>
        <w:t>י</w:t>
      </w:r>
      <w:r w:rsidRPr="00A34E2F">
        <w:rPr>
          <w:rFonts w:hint="cs"/>
          <w:b/>
          <w:bCs/>
          <w:u w:val="single"/>
          <w:rtl/>
        </w:rPr>
        <w:t>נים</w:t>
      </w:r>
    </w:p>
    <w:p w14:paraId="73D097E8" w14:textId="77777777" w:rsidR="00343008" w:rsidRPr="00A34E2F" w:rsidRDefault="00343008" w:rsidP="00343008">
      <w:pPr>
        <w:pStyle w:val="afffa"/>
        <w:tabs>
          <w:tab w:val="left" w:pos="851"/>
          <w:tab w:val="left" w:pos="9015"/>
        </w:tabs>
        <w:rPr>
          <w:b/>
          <w:bCs/>
          <w:u w:val="single"/>
          <w:rtl/>
        </w:rPr>
      </w:pPr>
      <w:r w:rsidRPr="00A34E2F">
        <w:rPr>
          <w:rFonts w:hint="cs"/>
          <w:b/>
          <w:bCs/>
          <w:u w:val="single"/>
          <w:rtl/>
        </w:rPr>
        <w:t>סעיף/</w:t>
      </w:r>
      <w:r w:rsidRPr="00A34E2F">
        <w:rPr>
          <w:rFonts w:hint="cs"/>
          <w:b/>
          <w:bCs/>
          <w:rtl/>
        </w:rPr>
        <w:tab/>
      </w:r>
      <w:r w:rsidRPr="00A34E2F">
        <w:rPr>
          <w:rFonts w:hint="eastAsia"/>
          <w:b/>
          <w:bCs/>
          <w:u w:val="single"/>
          <w:rtl/>
        </w:rPr>
        <w:t>פרק</w:t>
      </w:r>
      <w:r w:rsidRPr="00A34E2F">
        <w:rPr>
          <w:rFonts w:hint="cs"/>
          <w:b/>
          <w:bCs/>
          <w:rtl/>
        </w:rPr>
        <w:tab/>
      </w:r>
      <w:r w:rsidRPr="00A34E2F">
        <w:rPr>
          <w:rFonts w:hint="cs"/>
          <w:b/>
          <w:bCs/>
          <w:u w:val="single"/>
          <w:rtl/>
        </w:rPr>
        <w:t>עמ'</w:t>
      </w:r>
    </w:p>
    <w:p w14:paraId="24609213" w14:textId="77777777" w:rsidR="00343008" w:rsidRPr="00A34E2F" w:rsidRDefault="00343008" w:rsidP="00343008">
      <w:pPr>
        <w:pStyle w:val="afffa"/>
        <w:rPr>
          <w:b/>
          <w:bCs/>
          <w:u w:val="single"/>
          <w:rtl/>
        </w:rPr>
      </w:pPr>
      <w:r w:rsidRPr="00A34E2F">
        <w:rPr>
          <w:rFonts w:hint="cs"/>
          <w:b/>
          <w:bCs/>
          <w:u w:val="single"/>
          <w:rtl/>
        </w:rPr>
        <w:t>נספח</w:t>
      </w:r>
    </w:p>
    <w:p w14:paraId="27D0A0DF" w14:textId="77777777" w:rsidR="00AD70B5" w:rsidRPr="00A34E2F" w:rsidRDefault="00D32888">
      <w:pPr>
        <w:pStyle w:val="TOC2"/>
        <w:tabs>
          <w:tab w:val="left" w:pos="1322"/>
        </w:tabs>
        <w:rPr>
          <w:rFonts w:eastAsiaTheme="minorEastAsia" w:cstheme="minorBidi"/>
          <w:b w:val="0"/>
          <w:bCs w:val="0"/>
          <w:smallCaps w:val="0"/>
          <w:noProof/>
          <w:rtl/>
          <w:lang w:eastAsia="en-US"/>
        </w:rPr>
      </w:pPr>
      <w:r w:rsidRPr="00A34E2F">
        <w:rPr>
          <w:b w:val="0"/>
          <w:bCs w:val="0"/>
          <w:rtl/>
        </w:rPr>
        <w:fldChar w:fldCharType="begin"/>
      </w:r>
      <w:r w:rsidRPr="00A34E2F">
        <w:rPr>
          <w:b w:val="0"/>
          <w:bCs w:val="0"/>
          <w:rtl/>
        </w:rPr>
        <w:instrText xml:space="preserve"> </w:instrText>
      </w:r>
      <w:r w:rsidRPr="00A34E2F">
        <w:rPr>
          <w:b w:val="0"/>
          <w:bCs w:val="0"/>
        </w:rPr>
        <w:instrText>TOC</w:instrText>
      </w:r>
      <w:r w:rsidRPr="00A34E2F">
        <w:rPr>
          <w:b w:val="0"/>
          <w:bCs w:val="0"/>
          <w:rtl/>
        </w:rPr>
        <w:instrText xml:space="preserve"> \</w:instrText>
      </w:r>
      <w:r w:rsidRPr="00A34E2F">
        <w:rPr>
          <w:b w:val="0"/>
          <w:bCs w:val="0"/>
        </w:rPr>
        <w:instrText>o "1-4" \h \z \u</w:instrText>
      </w:r>
      <w:r w:rsidRPr="00A34E2F">
        <w:rPr>
          <w:b w:val="0"/>
          <w:bCs w:val="0"/>
          <w:rtl/>
        </w:rPr>
        <w:instrText xml:space="preserve"> </w:instrText>
      </w:r>
      <w:r w:rsidRPr="00A34E2F">
        <w:rPr>
          <w:b w:val="0"/>
          <w:bCs w:val="0"/>
          <w:rtl/>
        </w:rPr>
        <w:fldChar w:fldCharType="separate"/>
      </w:r>
      <w:hyperlink w:anchor="_Toc443389187" w:history="1">
        <w:r w:rsidR="00AD70B5" w:rsidRPr="00A34E2F">
          <w:rPr>
            <w:rStyle w:val="Hyperlink"/>
            <w:noProof/>
            <w:rtl/>
          </w:rPr>
          <w:t>1.1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טבלת</w:t>
        </w:r>
        <w:r w:rsidR="00AD70B5" w:rsidRPr="00A34E2F">
          <w:rPr>
            <w:rStyle w:val="Hyperlink"/>
            <w:noProof/>
            <w:rtl/>
          </w:rPr>
          <w:t xml:space="preserve"> </w:t>
        </w:r>
        <w:r w:rsidR="00AD70B5" w:rsidRPr="00A34E2F">
          <w:rPr>
            <w:rStyle w:val="Hyperlink"/>
            <w:rFonts w:hint="eastAsia"/>
            <w:noProof/>
            <w:rtl/>
          </w:rPr>
          <w:t>ריכוז</w:t>
        </w:r>
        <w:r w:rsidR="00AD70B5" w:rsidRPr="00A34E2F">
          <w:rPr>
            <w:rStyle w:val="Hyperlink"/>
            <w:noProof/>
            <w:rtl/>
          </w:rPr>
          <w:t xml:space="preserve"> </w:t>
        </w:r>
        <w:r w:rsidR="00AD70B5" w:rsidRPr="00A34E2F">
          <w:rPr>
            <w:rStyle w:val="Hyperlink"/>
            <w:rFonts w:hint="eastAsia"/>
            <w:noProof/>
            <w:rtl/>
          </w:rPr>
          <w:t>תאריכים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F4738C">
          <w:rPr>
            <w:noProof/>
            <w:webHidden/>
            <w:rtl/>
          </w:rPr>
          <w:t>3</w:t>
        </w:r>
        <w:r w:rsidR="00AD70B5" w:rsidRPr="00A34E2F">
          <w:rPr>
            <w:rStyle w:val="Hyperlink"/>
            <w:noProof/>
            <w:rtl/>
          </w:rPr>
          <w:fldChar w:fldCharType="end"/>
        </w:r>
      </w:hyperlink>
    </w:p>
    <w:p w14:paraId="09B846CF" w14:textId="77777777" w:rsidR="00AD70B5" w:rsidRPr="00A34E2F" w:rsidRDefault="00F4738C">
      <w:pPr>
        <w:pStyle w:val="TOC2"/>
        <w:rPr>
          <w:rFonts w:eastAsiaTheme="minorEastAsia" w:cstheme="minorBidi"/>
          <w:b w:val="0"/>
          <w:bCs w:val="0"/>
          <w:smallCaps w:val="0"/>
          <w:noProof/>
          <w:rtl/>
          <w:lang w:eastAsia="en-US"/>
        </w:rPr>
      </w:pPr>
      <w:hyperlink w:anchor="_Toc443389188" w:history="1">
        <w:r w:rsidR="00AD70B5" w:rsidRPr="00A34E2F">
          <w:rPr>
            <w:rStyle w:val="Hyperlink"/>
            <w:noProof/>
            <w:rtl/>
          </w:rPr>
          <w:t>1.2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כללי</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3</w:t>
        </w:r>
        <w:r w:rsidR="00AD70B5" w:rsidRPr="00A34E2F">
          <w:rPr>
            <w:rStyle w:val="Hyperlink"/>
            <w:noProof/>
            <w:rtl/>
          </w:rPr>
          <w:fldChar w:fldCharType="end"/>
        </w:r>
      </w:hyperlink>
    </w:p>
    <w:p w14:paraId="7D8124B9"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89" w:history="1">
        <w:r w:rsidR="00AD70B5" w:rsidRPr="00A34E2F">
          <w:rPr>
            <w:rStyle w:val="Hyperlink"/>
            <w:noProof/>
            <w:rtl/>
          </w:rPr>
          <w:t>1.3</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פירוט</w:t>
        </w:r>
        <w:r w:rsidR="00AD70B5" w:rsidRPr="00A34E2F">
          <w:rPr>
            <w:rStyle w:val="Hyperlink"/>
            <w:noProof/>
            <w:rtl/>
          </w:rPr>
          <w:t xml:space="preserve"> </w:t>
        </w:r>
        <w:r w:rsidR="00AD70B5" w:rsidRPr="00A34E2F">
          <w:rPr>
            <w:rStyle w:val="Hyperlink"/>
            <w:rFonts w:hint="eastAsia"/>
            <w:noProof/>
            <w:rtl/>
          </w:rPr>
          <w:t>השירותים</w:t>
        </w:r>
        <w:r w:rsidR="00AD70B5" w:rsidRPr="00A34E2F">
          <w:rPr>
            <w:rStyle w:val="Hyperlink"/>
            <w:noProof/>
            <w:rtl/>
          </w:rPr>
          <w:t xml:space="preserve"> </w:t>
        </w:r>
        <w:r w:rsidR="00AD70B5" w:rsidRPr="00A34E2F">
          <w:rPr>
            <w:rStyle w:val="Hyperlink"/>
            <w:rFonts w:hint="eastAsia"/>
            <w:noProof/>
            <w:rtl/>
          </w:rPr>
          <w:t>הנדרשים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4</w:t>
        </w:r>
        <w:r w:rsidR="00AD70B5" w:rsidRPr="00A34E2F">
          <w:rPr>
            <w:rStyle w:val="Hyperlink"/>
            <w:noProof/>
            <w:rtl/>
          </w:rPr>
          <w:fldChar w:fldCharType="end"/>
        </w:r>
      </w:hyperlink>
    </w:p>
    <w:p w14:paraId="5E6ACFE1"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90" w:history="1">
        <w:r w:rsidR="00AD70B5" w:rsidRPr="00A34E2F">
          <w:rPr>
            <w:rStyle w:val="Hyperlink"/>
            <w:noProof/>
            <w:rtl/>
          </w:rPr>
          <w:t>1.4</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הגדרות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4</w:t>
        </w:r>
        <w:r w:rsidR="00AD70B5" w:rsidRPr="00A34E2F">
          <w:rPr>
            <w:rStyle w:val="Hyperlink"/>
            <w:noProof/>
            <w:rtl/>
          </w:rPr>
          <w:fldChar w:fldCharType="end"/>
        </w:r>
      </w:hyperlink>
    </w:p>
    <w:p w14:paraId="42B5E28C" w14:textId="77777777" w:rsidR="00AD70B5" w:rsidRPr="00A34E2F" w:rsidRDefault="00F4738C">
      <w:pPr>
        <w:pStyle w:val="TOC2"/>
        <w:rPr>
          <w:rFonts w:eastAsiaTheme="minorEastAsia" w:cstheme="minorBidi"/>
          <w:b w:val="0"/>
          <w:bCs w:val="0"/>
          <w:smallCaps w:val="0"/>
          <w:noProof/>
          <w:rtl/>
          <w:lang w:eastAsia="en-US"/>
        </w:rPr>
      </w:pPr>
      <w:hyperlink w:anchor="_Toc443389191" w:history="1">
        <w:r w:rsidR="00AD70B5" w:rsidRPr="00A34E2F">
          <w:rPr>
            <w:rStyle w:val="Hyperlink"/>
            <w:noProof/>
            <w:rtl/>
          </w:rPr>
          <w:t>1.5</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רקע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6</w:t>
        </w:r>
        <w:r w:rsidR="00AD70B5" w:rsidRPr="00A34E2F">
          <w:rPr>
            <w:rStyle w:val="Hyperlink"/>
            <w:noProof/>
            <w:rtl/>
          </w:rPr>
          <w:fldChar w:fldCharType="end"/>
        </w:r>
      </w:hyperlink>
    </w:p>
    <w:p w14:paraId="56C0FFB5"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92" w:history="1">
        <w:r w:rsidR="00AD70B5" w:rsidRPr="00A34E2F">
          <w:rPr>
            <w:rStyle w:val="Hyperlink"/>
            <w:noProof/>
            <w:rtl/>
          </w:rPr>
          <w:t>1.6</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תקופת</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6</w:t>
        </w:r>
        <w:r w:rsidR="00AD70B5" w:rsidRPr="00A34E2F">
          <w:rPr>
            <w:rStyle w:val="Hyperlink"/>
            <w:noProof/>
            <w:rtl/>
          </w:rPr>
          <w:fldChar w:fldCharType="end"/>
        </w:r>
      </w:hyperlink>
    </w:p>
    <w:p w14:paraId="451E9D58" w14:textId="77777777" w:rsidR="00AD70B5" w:rsidRPr="00A34E2F" w:rsidRDefault="00F4738C">
      <w:pPr>
        <w:pStyle w:val="TOC1"/>
        <w:tabs>
          <w:tab w:val="left" w:pos="1157"/>
        </w:tabs>
        <w:rPr>
          <w:rFonts w:eastAsiaTheme="minorEastAsia" w:cstheme="minorBidi"/>
          <w:b w:val="0"/>
          <w:bCs w:val="0"/>
          <w:caps w:val="0"/>
          <w:noProof/>
          <w:u w:val="none"/>
          <w:rtl/>
          <w:lang w:eastAsia="en-US"/>
        </w:rPr>
      </w:pPr>
      <w:hyperlink w:anchor="_Toc443389193" w:history="1">
        <w:r w:rsidR="00AD70B5" w:rsidRPr="00A34E2F">
          <w:rPr>
            <w:rStyle w:val="Hyperlink"/>
            <w:noProof/>
            <w:rtl/>
          </w:rPr>
          <w:t>2</w:t>
        </w:r>
        <w:r w:rsidR="00AD70B5" w:rsidRPr="00A34E2F">
          <w:rPr>
            <w:rFonts w:eastAsiaTheme="minorEastAsia" w:cstheme="minorBidi"/>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תנאי</w:t>
        </w:r>
        <w:r w:rsidR="00AD70B5" w:rsidRPr="00A34E2F">
          <w:rPr>
            <w:rStyle w:val="Hyperlink"/>
            <w:noProof/>
            <w:rtl/>
          </w:rPr>
          <w:t>-</w:t>
        </w:r>
        <w:r w:rsidR="00AD70B5" w:rsidRPr="00A34E2F">
          <w:rPr>
            <w:rStyle w:val="Hyperlink"/>
            <w:rFonts w:hint="eastAsia"/>
            <w:noProof/>
            <w:rtl/>
          </w:rPr>
          <w:t>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7</w:t>
        </w:r>
        <w:r w:rsidR="00AD70B5" w:rsidRPr="00A34E2F">
          <w:rPr>
            <w:rStyle w:val="Hyperlink"/>
            <w:noProof/>
            <w:rtl/>
          </w:rPr>
          <w:fldChar w:fldCharType="end"/>
        </w:r>
      </w:hyperlink>
    </w:p>
    <w:p w14:paraId="42870399"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94" w:history="1">
        <w:r w:rsidR="00AD70B5" w:rsidRPr="00A34E2F">
          <w:rPr>
            <w:rStyle w:val="Hyperlink"/>
            <w:noProof/>
            <w:rtl/>
          </w:rPr>
          <w:t>2.1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מנהליים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7</w:t>
        </w:r>
        <w:r w:rsidR="00AD70B5" w:rsidRPr="00A34E2F">
          <w:rPr>
            <w:rStyle w:val="Hyperlink"/>
            <w:noProof/>
            <w:rtl/>
          </w:rPr>
          <w:fldChar w:fldCharType="end"/>
        </w:r>
      </w:hyperlink>
    </w:p>
    <w:p w14:paraId="50A1DB20"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95" w:history="1">
        <w:r w:rsidR="00AD70B5" w:rsidRPr="00A34E2F">
          <w:rPr>
            <w:rStyle w:val="Hyperlink"/>
            <w:noProof/>
            <w:rtl/>
          </w:rPr>
          <w:t>2.2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ספציפיים</w:t>
        </w:r>
        <w:r w:rsidR="00AD70B5" w:rsidRPr="00A34E2F">
          <w:rPr>
            <w:rStyle w:val="Hyperlink"/>
            <w:noProof/>
            <w:rtl/>
          </w:rPr>
          <w:t xml:space="preserve"> </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9</w:t>
        </w:r>
        <w:r w:rsidR="00AD70B5" w:rsidRPr="00A34E2F">
          <w:rPr>
            <w:rStyle w:val="Hyperlink"/>
            <w:noProof/>
            <w:rtl/>
          </w:rPr>
          <w:fldChar w:fldCharType="end"/>
        </w:r>
      </w:hyperlink>
    </w:p>
    <w:p w14:paraId="6C602C98" w14:textId="77777777" w:rsidR="00AD70B5" w:rsidRPr="00A34E2F" w:rsidRDefault="00F4738C">
      <w:pPr>
        <w:pStyle w:val="TOC1"/>
        <w:tabs>
          <w:tab w:val="left" w:pos="1157"/>
        </w:tabs>
        <w:rPr>
          <w:rFonts w:eastAsiaTheme="minorEastAsia" w:cstheme="minorBidi"/>
          <w:b w:val="0"/>
          <w:bCs w:val="0"/>
          <w:caps w:val="0"/>
          <w:noProof/>
          <w:u w:val="none"/>
          <w:rtl/>
          <w:lang w:eastAsia="en-US"/>
        </w:rPr>
      </w:pPr>
      <w:hyperlink w:anchor="_Toc443389196" w:history="1">
        <w:r w:rsidR="00AD70B5" w:rsidRPr="00A34E2F">
          <w:rPr>
            <w:rStyle w:val="Hyperlink"/>
            <w:noProof/>
            <w:rtl/>
          </w:rPr>
          <w:t>3</w:t>
        </w:r>
        <w:r w:rsidR="00AD70B5" w:rsidRPr="00A34E2F">
          <w:rPr>
            <w:rFonts w:eastAsiaTheme="minorEastAsia" w:cstheme="minorBidi"/>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הקריטריונים</w:t>
        </w:r>
        <w:r w:rsidR="00AD70B5" w:rsidRPr="00A34E2F">
          <w:rPr>
            <w:rStyle w:val="Hyperlink"/>
            <w:noProof/>
            <w:rtl/>
          </w:rPr>
          <w:t xml:space="preserve"> </w:t>
        </w:r>
        <w:r w:rsidR="00AD70B5" w:rsidRPr="00A34E2F">
          <w:rPr>
            <w:rStyle w:val="Hyperlink"/>
            <w:rFonts w:hint="eastAsia"/>
            <w:noProof/>
            <w:rtl/>
          </w:rPr>
          <w:t>לבחירת</w:t>
        </w:r>
        <w:r w:rsidR="00AD70B5" w:rsidRPr="00A34E2F">
          <w:rPr>
            <w:rStyle w:val="Hyperlink"/>
            <w:noProof/>
            <w:rtl/>
          </w:rPr>
          <w:t xml:space="preserve"> </w:t>
        </w:r>
        <w:r w:rsidR="00AD70B5" w:rsidRPr="00A34E2F">
          <w:rPr>
            <w:rStyle w:val="Hyperlink"/>
            <w:rFonts w:hint="eastAsia"/>
            <w:noProof/>
            <w:rtl/>
          </w:rPr>
          <w:t>המציע</w:t>
        </w:r>
        <w:r w:rsidR="00AD70B5" w:rsidRPr="00A34E2F">
          <w:rPr>
            <w:rStyle w:val="Hyperlink"/>
            <w:noProof/>
            <w:rtl/>
          </w:rPr>
          <w:t xml:space="preserve"> </w:t>
        </w:r>
        <w:r w:rsidR="00AD70B5" w:rsidRPr="00A34E2F">
          <w:rPr>
            <w:rStyle w:val="Hyperlink"/>
            <w:rFonts w:hint="eastAsia"/>
            <w:noProof/>
            <w:rtl/>
          </w:rPr>
          <w:t>הזוכה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14:paraId="409BB87B"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97" w:history="1">
        <w:r w:rsidR="00AD70B5" w:rsidRPr="00A34E2F">
          <w:rPr>
            <w:rStyle w:val="Hyperlink"/>
            <w:noProof/>
            <w:rtl/>
          </w:rPr>
          <w:t>3.1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ראשון</w:t>
        </w:r>
        <w:r w:rsidR="00AD70B5" w:rsidRPr="00A34E2F">
          <w:rPr>
            <w:rStyle w:val="Hyperlink"/>
            <w:noProof/>
            <w:rtl/>
          </w:rPr>
          <w:t xml:space="preserve">: </w:t>
        </w:r>
        <w:r w:rsidR="00AD70B5" w:rsidRPr="00A34E2F">
          <w:rPr>
            <w:rStyle w:val="Hyperlink"/>
            <w:rFonts w:hint="eastAsia"/>
            <w:noProof/>
            <w:rtl/>
          </w:rPr>
          <w:t>בדיקה</w:t>
        </w:r>
        <w:r w:rsidR="00AD70B5" w:rsidRPr="00A34E2F">
          <w:rPr>
            <w:rStyle w:val="Hyperlink"/>
            <w:noProof/>
            <w:rtl/>
          </w:rPr>
          <w:t xml:space="preserve"> </w:t>
        </w:r>
        <w:r w:rsidR="00AD70B5" w:rsidRPr="00A34E2F">
          <w:rPr>
            <w:rStyle w:val="Hyperlink"/>
            <w:rFonts w:hint="eastAsia"/>
            <w:noProof/>
            <w:rtl/>
          </w:rPr>
          <w:t>עמידה</w:t>
        </w:r>
        <w:r w:rsidR="00AD70B5" w:rsidRPr="00A34E2F">
          <w:rPr>
            <w:rStyle w:val="Hyperlink"/>
            <w:noProof/>
            <w:rtl/>
          </w:rPr>
          <w:t xml:space="preserve"> </w:t>
        </w:r>
        <w:r w:rsidR="00AD70B5" w:rsidRPr="00A34E2F">
          <w:rPr>
            <w:rStyle w:val="Hyperlink"/>
            <w:rFonts w:hint="eastAsia"/>
            <w:noProof/>
            <w:rtl/>
          </w:rPr>
          <w:t>בתנאי</w:t>
        </w:r>
        <w:r w:rsidR="00AD70B5" w:rsidRPr="00A34E2F">
          <w:rPr>
            <w:rStyle w:val="Hyperlink"/>
            <w:noProof/>
            <w:rtl/>
          </w:rPr>
          <w:t xml:space="preserve"> </w:t>
        </w:r>
        <w:r w:rsidR="00AD70B5" w:rsidRPr="00A34E2F">
          <w:rPr>
            <w:rStyle w:val="Hyperlink"/>
            <w:rFonts w:hint="eastAsia"/>
            <w:noProof/>
            <w:rtl/>
          </w:rPr>
          <w:t>הסף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14:paraId="31012ADD"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198" w:history="1">
        <w:r w:rsidR="00AD70B5" w:rsidRPr="00A34E2F">
          <w:rPr>
            <w:rStyle w:val="Hyperlink"/>
            <w:noProof/>
            <w:rtl/>
          </w:rPr>
          <w:t>3.2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שני</w:t>
        </w:r>
        <w:r w:rsidR="00AD70B5" w:rsidRPr="00A34E2F">
          <w:rPr>
            <w:rStyle w:val="Hyperlink"/>
            <w:noProof/>
            <w:rtl/>
          </w:rPr>
          <w:t xml:space="preserve">: </w:t>
        </w:r>
        <w:r w:rsidR="00AD70B5" w:rsidRPr="00A34E2F">
          <w:rPr>
            <w:rStyle w:val="Hyperlink"/>
            <w:rFonts w:hint="eastAsia"/>
            <w:noProof/>
            <w:rtl/>
          </w:rPr>
          <w:t>בדיקת</w:t>
        </w:r>
        <w:r w:rsidR="00AD70B5" w:rsidRPr="00A34E2F">
          <w:rPr>
            <w:rStyle w:val="Hyperlink"/>
            <w:noProof/>
            <w:rtl/>
          </w:rPr>
          <w:t xml:space="preserve"> </w:t>
        </w:r>
        <w:r w:rsidR="00AD70B5" w:rsidRPr="00A34E2F">
          <w:rPr>
            <w:rStyle w:val="Hyperlink"/>
            <w:rFonts w:hint="eastAsia"/>
            <w:noProof/>
            <w:rtl/>
          </w:rPr>
          <w:t>הצעות</w:t>
        </w:r>
        <w:r w:rsidR="00AD70B5" w:rsidRPr="00A34E2F">
          <w:rPr>
            <w:rStyle w:val="Hyperlink"/>
            <w:noProof/>
            <w:rtl/>
          </w:rPr>
          <w:t xml:space="preserve"> </w:t>
        </w:r>
        <w:r w:rsidR="00AD70B5" w:rsidRPr="00A34E2F">
          <w:rPr>
            <w:rStyle w:val="Hyperlink"/>
            <w:rFonts w:hint="eastAsia"/>
            <w:noProof/>
            <w:rtl/>
          </w:rPr>
          <w:t>המחיר</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14:paraId="14D63482" w14:textId="77777777" w:rsidR="00AD70B5" w:rsidRPr="00A34E2F" w:rsidRDefault="00F4738C">
      <w:pPr>
        <w:pStyle w:val="TOC1"/>
        <w:tabs>
          <w:tab w:val="left" w:pos="1157"/>
        </w:tabs>
        <w:rPr>
          <w:rFonts w:eastAsiaTheme="minorEastAsia" w:cstheme="minorBidi"/>
          <w:b w:val="0"/>
          <w:bCs w:val="0"/>
          <w:caps w:val="0"/>
          <w:noProof/>
          <w:u w:val="none"/>
          <w:rtl/>
          <w:lang w:eastAsia="en-US"/>
        </w:rPr>
      </w:pPr>
      <w:hyperlink w:anchor="_Toc443389199" w:history="1">
        <w:r w:rsidR="00AD70B5" w:rsidRPr="00A34E2F">
          <w:rPr>
            <w:rStyle w:val="Hyperlink"/>
            <w:rFonts w:asciiTheme="majorHAnsi" w:eastAsiaTheme="majorEastAsia" w:hAnsiTheme="majorHAnsi"/>
            <w:noProof/>
            <w:rtl/>
            <w:lang w:eastAsia="en-US"/>
          </w:rPr>
          <w:t>4</w:t>
        </w:r>
        <w:r w:rsidR="00AD70B5" w:rsidRPr="00A34E2F">
          <w:rPr>
            <w:rFonts w:eastAsiaTheme="minorEastAsia" w:cstheme="minorBidi"/>
            <w:b w:val="0"/>
            <w:bCs w:val="0"/>
            <w:caps w:val="0"/>
            <w:noProof/>
            <w:u w:val="none"/>
            <w:rtl/>
            <w:lang w:eastAsia="en-US"/>
          </w:rPr>
          <w:tab/>
        </w:r>
        <w:r w:rsidR="00AD70B5" w:rsidRPr="00A34E2F">
          <w:rPr>
            <w:rStyle w:val="Hyperlink"/>
            <w:rFonts w:asciiTheme="majorHAnsi" w:eastAsiaTheme="majorEastAsia" w:hAnsiTheme="majorHAnsi" w:hint="eastAsia"/>
            <w:noProof/>
            <w:rtl/>
            <w:lang w:eastAsia="en-US"/>
          </w:rPr>
          <w:t>פרק</w:t>
        </w:r>
        <w:r w:rsidR="00AD70B5" w:rsidRPr="00A34E2F">
          <w:rPr>
            <w:rStyle w:val="Hyperlink"/>
            <w:rFonts w:asciiTheme="majorHAnsi" w:eastAsiaTheme="majorEastAsia" w:hAnsiTheme="majorHAnsi"/>
            <w:noProof/>
            <w:rtl/>
            <w:lang w:eastAsia="en-US"/>
          </w:rPr>
          <w:t xml:space="preserve"> </w:t>
        </w:r>
        <w:r w:rsidR="00AD70B5" w:rsidRPr="00A34E2F">
          <w:rPr>
            <w:rStyle w:val="Hyperlink"/>
            <w:rFonts w:asciiTheme="majorHAnsi" w:eastAsiaTheme="majorEastAsia" w:hAnsiTheme="majorHAnsi" w:hint="eastAsia"/>
            <w:noProof/>
            <w:rtl/>
            <w:lang w:eastAsia="en-US"/>
          </w:rPr>
          <w:t>שונות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14:paraId="78A918FE"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0" w:history="1">
        <w:r w:rsidR="00AD70B5" w:rsidRPr="00A34E2F">
          <w:rPr>
            <w:rStyle w:val="Hyperlink"/>
            <w:noProof/>
            <w:rtl/>
          </w:rPr>
          <w:t>4.1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רשימת</w:t>
        </w:r>
        <w:r w:rsidR="00AD70B5" w:rsidRPr="00A34E2F">
          <w:rPr>
            <w:rStyle w:val="Hyperlink"/>
            <w:noProof/>
            <w:rtl/>
          </w:rPr>
          <w:t xml:space="preserve"> </w:t>
        </w:r>
        <w:r w:rsidR="00AD70B5" w:rsidRPr="00A34E2F">
          <w:rPr>
            <w:rStyle w:val="Hyperlink"/>
            <w:rFonts w:hint="eastAsia"/>
            <w:noProof/>
            <w:rtl/>
          </w:rPr>
          <w:t>הרוכשים</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14:paraId="0A30CA34"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1" w:history="1">
        <w:r w:rsidR="00AD70B5" w:rsidRPr="00A34E2F">
          <w:rPr>
            <w:rStyle w:val="Hyperlink"/>
            <w:noProof/>
            <w:rtl/>
          </w:rPr>
          <w:t>4.2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שאלות</w:t>
        </w:r>
        <w:r w:rsidR="00AD70B5" w:rsidRPr="00A34E2F">
          <w:rPr>
            <w:rStyle w:val="Hyperlink"/>
            <w:noProof/>
            <w:rtl/>
          </w:rPr>
          <w:t xml:space="preserve"> </w:t>
        </w:r>
        <w:r w:rsidR="00AD70B5" w:rsidRPr="00A34E2F">
          <w:rPr>
            <w:rStyle w:val="Hyperlink"/>
            <w:rFonts w:hint="eastAsia"/>
            <w:noProof/>
            <w:rtl/>
          </w:rPr>
          <w:t>הבהרה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14:paraId="0CC9DF2C"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2" w:history="1">
        <w:r w:rsidR="00AD70B5" w:rsidRPr="00A34E2F">
          <w:rPr>
            <w:rStyle w:val="Hyperlink"/>
            <w:noProof/>
            <w:rtl/>
          </w:rPr>
          <w:t>4.3</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הגשת</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13</w:t>
        </w:r>
        <w:r w:rsidR="00AD70B5" w:rsidRPr="00A34E2F">
          <w:rPr>
            <w:rStyle w:val="Hyperlink"/>
            <w:noProof/>
            <w:rtl/>
          </w:rPr>
          <w:fldChar w:fldCharType="end"/>
        </w:r>
      </w:hyperlink>
    </w:p>
    <w:p w14:paraId="378349E4"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3" w:history="1">
        <w:r w:rsidR="00AD70B5" w:rsidRPr="00A34E2F">
          <w:rPr>
            <w:rStyle w:val="Hyperlink"/>
            <w:noProof/>
            <w:rtl/>
          </w:rPr>
          <w:t>4.4</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חתימה</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42B67E6E"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4" w:history="1">
        <w:r w:rsidR="00AD70B5" w:rsidRPr="00A34E2F">
          <w:rPr>
            <w:rStyle w:val="Hyperlink"/>
            <w:noProof/>
            <w:rtl/>
          </w:rPr>
          <w:t>4.5</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תוקף</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6E1D0A30"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5" w:history="1">
        <w:r w:rsidR="00AD70B5" w:rsidRPr="00A34E2F">
          <w:rPr>
            <w:rStyle w:val="Hyperlink"/>
            <w:noProof/>
            <w:rtl/>
          </w:rPr>
          <w:t>4.6</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לענין</w:t>
        </w:r>
        <w:r w:rsidR="00AD70B5" w:rsidRPr="00A34E2F">
          <w:rPr>
            <w:rStyle w:val="Hyperlink"/>
            <w:noProof/>
            <w:rtl/>
          </w:rPr>
          <w:t xml:space="preserve"> </w:t>
        </w:r>
        <w:r w:rsidR="00AD70B5" w:rsidRPr="00A34E2F">
          <w:rPr>
            <w:rStyle w:val="Hyperlink"/>
            <w:rFonts w:hint="eastAsia"/>
            <w:noProof/>
            <w:rtl/>
          </w:rPr>
          <w:t>עידוד</w:t>
        </w:r>
        <w:r w:rsidR="00AD70B5" w:rsidRPr="00A34E2F">
          <w:rPr>
            <w:rStyle w:val="Hyperlink"/>
            <w:noProof/>
            <w:rtl/>
          </w:rPr>
          <w:t xml:space="preserve"> </w:t>
        </w:r>
        <w:r w:rsidR="00AD70B5" w:rsidRPr="00A34E2F">
          <w:rPr>
            <w:rStyle w:val="Hyperlink"/>
            <w:rFonts w:hint="eastAsia"/>
            <w:noProof/>
            <w:rtl/>
          </w:rPr>
          <w:t>נשים</w:t>
        </w:r>
        <w:r w:rsidR="00AD70B5" w:rsidRPr="00A34E2F">
          <w:rPr>
            <w:rStyle w:val="Hyperlink"/>
            <w:noProof/>
            <w:rtl/>
          </w:rPr>
          <w:t xml:space="preserve"> </w:t>
        </w:r>
        <w:r w:rsidR="00AD70B5" w:rsidRPr="00A34E2F">
          <w:rPr>
            <w:rStyle w:val="Hyperlink"/>
            <w:rFonts w:hint="eastAsia"/>
            <w:noProof/>
            <w:rtl/>
          </w:rPr>
          <w:t>בעסקים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6B1CD789"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6" w:history="1">
        <w:r w:rsidR="00AD70B5" w:rsidRPr="00A34E2F">
          <w:rPr>
            <w:rStyle w:val="Hyperlink"/>
            <w:noProof/>
            <w:rtl/>
          </w:rPr>
          <w:t>4.7</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ניגוד</w:t>
        </w:r>
        <w:r w:rsidR="00AD70B5" w:rsidRPr="00A34E2F">
          <w:rPr>
            <w:rStyle w:val="Hyperlink"/>
            <w:noProof/>
            <w:rtl/>
          </w:rPr>
          <w:t xml:space="preserve"> </w:t>
        </w:r>
        <w:r w:rsidR="00AD70B5" w:rsidRPr="00A34E2F">
          <w:rPr>
            <w:rStyle w:val="Hyperlink"/>
            <w:rFonts w:hint="eastAsia"/>
            <w:noProof/>
            <w:rtl/>
          </w:rPr>
          <w:t>עניינים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14:paraId="4C858599"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7" w:history="1">
        <w:r w:rsidR="00AD70B5" w:rsidRPr="00A34E2F">
          <w:rPr>
            <w:rStyle w:val="Hyperlink"/>
            <w:noProof/>
            <w:rtl/>
          </w:rPr>
          <w:t>4.8</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העדפת</w:t>
        </w:r>
        <w:r w:rsidR="00AD70B5" w:rsidRPr="00A34E2F">
          <w:rPr>
            <w:rStyle w:val="Hyperlink"/>
            <w:noProof/>
            <w:rtl/>
          </w:rPr>
          <w:t xml:space="preserve"> </w:t>
        </w:r>
        <w:r w:rsidR="00AD70B5" w:rsidRPr="00A34E2F">
          <w:rPr>
            <w:rStyle w:val="Hyperlink"/>
            <w:rFonts w:hint="eastAsia"/>
            <w:noProof/>
            <w:rtl/>
          </w:rPr>
          <w:t>תוצרת</w:t>
        </w:r>
        <w:r w:rsidR="00AD70B5" w:rsidRPr="00A34E2F">
          <w:rPr>
            <w:rStyle w:val="Hyperlink"/>
            <w:noProof/>
            <w:rtl/>
          </w:rPr>
          <w:t xml:space="preserve"> </w:t>
        </w:r>
        <w:r w:rsidR="00AD70B5" w:rsidRPr="00A34E2F">
          <w:rPr>
            <w:rStyle w:val="Hyperlink"/>
            <w:rFonts w:hint="eastAsia"/>
            <w:noProof/>
            <w:rtl/>
          </w:rPr>
          <w:t>הארץ</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14:paraId="39632EE6" w14:textId="77777777" w:rsidR="00AD70B5" w:rsidRPr="00A34E2F" w:rsidRDefault="00F4738C">
      <w:pPr>
        <w:pStyle w:val="TOC2"/>
        <w:tabs>
          <w:tab w:val="left" w:pos="1322"/>
        </w:tabs>
        <w:rPr>
          <w:rFonts w:eastAsiaTheme="minorEastAsia" w:cstheme="minorBidi"/>
          <w:b w:val="0"/>
          <w:bCs w:val="0"/>
          <w:smallCaps w:val="0"/>
          <w:noProof/>
          <w:rtl/>
          <w:lang w:eastAsia="en-US"/>
        </w:rPr>
      </w:pPr>
      <w:hyperlink w:anchor="_Toc443389208" w:history="1">
        <w:r w:rsidR="00AD70B5" w:rsidRPr="00A34E2F">
          <w:rPr>
            <w:rStyle w:val="Hyperlink"/>
            <w:noProof/>
            <w:rtl/>
          </w:rPr>
          <w:t>4.9</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חתימת</w:t>
        </w:r>
        <w:r w:rsidR="00AD70B5" w:rsidRPr="00A34E2F">
          <w:rPr>
            <w:rStyle w:val="Hyperlink"/>
            <w:noProof/>
            <w:rtl/>
          </w:rPr>
          <w:t xml:space="preserve"> </w:t>
        </w:r>
        <w:r w:rsidR="00AD70B5" w:rsidRPr="00A34E2F">
          <w:rPr>
            <w:rStyle w:val="Hyperlink"/>
            <w:rFonts w:hint="eastAsia"/>
            <w:noProof/>
            <w:rtl/>
          </w:rPr>
          <w:t>הספק</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ההסכם</w:t>
        </w:r>
        <w:r w:rsidR="00AD70B5" w:rsidRPr="00A34E2F">
          <w:rPr>
            <w:rStyle w:val="Hyperlink"/>
            <w:noProof/>
            <w:rtl/>
          </w:rPr>
          <w:t xml:space="preserve"> </w:t>
        </w:r>
        <w:r w:rsidR="00AD70B5" w:rsidRPr="00A34E2F">
          <w:rPr>
            <w:rStyle w:val="Hyperlink"/>
            <w:rFonts w:hint="eastAsia"/>
            <w:noProof/>
            <w:rtl/>
          </w:rPr>
          <w:t>לאחר</w:t>
        </w:r>
        <w:r w:rsidR="00AD70B5" w:rsidRPr="00A34E2F">
          <w:rPr>
            <w:rStyle w:val="Hyperlink"/>
            <w:noProof/>
            <w:rtl/>
          </w:rPr>
          <w:t xml:space="preserve"> </w:t>
        </w:r>
        <w:r w:rsidR="00AD70B5" w:rsidRPr="00A34E2F">
          <w:rPr>
            <w:rStyle w:val="Hyperlink"/>
            <w:rFonts w:hint="eastAsia"/>
            <w:noProof/>
            <w:rtl/>
          </w:rPr>
          <w:t>זכייתו</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14:paraId="2D0B121C" w14:textId="77777777" w:rsidR="00AD70B5" w:rsidRPr="00A34E2F" w:rsidRDefault="00F4738C">
      <w:pPr>
        <w:pStyle w:val="TOC2"/>
        <w:tabs>
          <w:tab w:val="left" w:pos="1432"/>
        </w:tabs>
        <w:rPr>
          <w:rFonts w:eastAsiaTheme="minorEastAsia" w:cstheme="minorBidi"/>
          <w:b w:val="0"/>
          <w:bCs w:val="0"/>
          <w:smallCaps w:val="0"/>
          <w:noProof/>
          <w:rtl/>
          <w:lang w:eastAsia="en-US"/>
        </w:rPr>
      </w:pPr>
      <w:hyperlink w:anchor="_Toc443389209" w:history="1">
        <w:r w:rsidR="00AD70B5" w:rsidRPr="00A34E2F">
          <w:rPr>
            <w:rStyle w:val="Hyperlink"/>
            <w:noProof/>
            <w:rtl/>
          </w:rPr>
          <w:t>4.10</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ערבות</w:t>
        </w:r>
        <w:r w:rsidR="00AD70B5" w:rsidRPr="00A34E2F">
          <w:rPr>
            <w:rStyle w:val="Hyperlink"/>
            <w:noProof/>
            <w:rtl/>
          </w:rPr>
          <w:t xml:space="preserve"> </w:t>
        </w:r>
        <w:r w:rsidR="00AD70B5" w:rsidRPr="00A34E2F">
          <w:rPr>
            <w:rStyle w:val="Hyperlink"/>
            <w:rFonts w:hint="eastAsia"/>
            <w:noProof/>
            <w:rtl/>
          </w:rPr>
          <w:t>ביצוע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14:paraId="1CC28CDF" w14:textId="77777777" w:rsidR="00AD70B5" w:rsidRPr="00A34E2F" w:rsidRDefault="00F4738C">
      <w:pPr>
        <w:pStyle w:val="TOC2"/>
        <w:tabs>
          <w:tab w:val="left" w:pos="1432"/>
        </w:tabs>
        <w:rPr>
          <w:rFonts w:eastAsiaTheme="minorEastAsia" w:cstheme="minorBidi"/>
          <w:b w:val="0"/>
          <w:bCs w:val="0"/>
          <w:smallCaps w:val="0"/>
          <w:noProof/>
          <w:rtl/>
          <w:lang w:eastAsia="en-US"/>
        </w:rPr>
      </w:pPr>
      <w:hyperlink w:anchor="_Toc443389210" w:history="1">
        <w:r w:rsidR="00AD70B5" w:rsidRPr="00A34E2F">
          <w:rPr>
            <w:rStyle w:val="Hyperlink"/>
            <w:noProof/>
            <w:rtl/>
          </w:rPr>
          <w:t>4.11</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חלף</w:t>
        </w:r>
        <w:r w:rsidR="00AD70B5" w:rsidRPr="00A34E2F">
          <w:rPr>
            <w:rStyle w:val="Hyperlink"/>
            <w:noProof/>
            <w:rtl/>
          </w:rPr>
          <w:t xml:space="preserve"> </w:t>
        </w:r>
        <w:r w:rsidR="00AD70B5" w:rsidRPr="00A34E2F">
          <w:rPr>
            <w:rStyle w:val="Hyperlink"/>
            <w:rFonts w:hint="eastAsia"/>
            <w:noProof/>
            <w:rtl/>
          </w:rPr>
          <w:t>ערבות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16</w:t>
        </w:r>
        <w:r w:rsidR="00AD70B5" w:rsidRPr="00A34E2F">
          <w:rPr>
            <w:rStyle w:val="Hyperlink"/>
            <w:noProof/>
            <w:rtl/>
          </w:rPr>
          <w:fldChar w:fldCharType="end"/>
        </w:r>
      </w:hyperlink>
    </w:p>
    <w:p w14:paraId="6EA31289" w14:textId="77777777" w:rsidR="00AD70B5" w:rsidRPr="00A34E2F" w:rsidRDefault="00F4738C">
      <w:pPr>
        <w:pStyle w:val="TOC2"/>
        <w:tabs>
          <w:tab w:val="left" w:pos="1432"/>
        </w:tabs>
        <w:rPr>
          <w:rFonts w:eastAsiaTheme="minorEastAsia" w:cstheme="minorBidi"/>
          <w:b w:val="0"/>
          <w:bCs w:val="0"/>
          <w:smallCaps w:val="0"/>
          <w:noProof/>
          <w:rtl/>
          <w:lang w:eastAsia="en-US"/>
        </w:rPr>
      </w:pPr>
      <w:hyperlink w:anchor="_Toc443389211" w:history="1">
        <w:r w:rsidR="00AD70B5" w:rsidRPr="00A34E2F">
          <w:rPr>
            <w:rStyle w:val="Hyperlink"/>
            <w:noProof/>
            <w:rtl/>
          </w:rPr>
          <w:t>4.12</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זכויותיו</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המשרד</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16</w:t>
        </w:r>
        <w:r w:rsidR="00AD70B5" w:rsidRPr="00A34E2F">
          <w:rPr>
            <w:rStyle w:val="Hyperlink"/>
            <w:noProof/>
            <w:rtl/>
          </w:rPr>
          <w:fldChar w:fldCharType="end"/>
        </w:r>
      </w:hyperlink>
    </w:p>
    <w:p w14:paraId="010B1593" w14:textId="77777777" w:rsidR="00AD70B5" w:rsidRPr="00A34E2F" w:rsidRDefault="00F4738C">
      <w:pPr>
        <w:pStyle w:val="TOC2"/>
        <w:tabs>
          <w:tab w:val="left" w:pos="1440"/>
        </w:tabs>
        <w:rPr>
          <w:rFonts w:eastAsiaTheme="minorEastAsia" w:cstheme="minorBidi"/>
          <w:b w:val="0"/>
          <w:bCs w:val="0"/>
          <w:smallCaps w:val="0"/>
          <w:noProof/>
          <w:rtl/>
          <w:lang w:eastAsia="en-US"/>
        </w:rPr>
      </w:pPr>
      <w:hyperlink w:anchor="_Toc443389212" w:history="1">
        <w:r w:rsidR="00AD70B5" w:rsidRPr="00A34E2F">
          <w:rPr>
            <w:rStyle w:val="Hyperlink"/>
            <w:noProof/>
          </w:rPr>
          <w:t>4.13</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הארכת</w:t>
        </w:r>
        <w:r w:rsidR="00AD70B5" w:rsidRPr="00A34E2F">
          <w:rPr>
            <w:rStyle w:val="Hyperlink"/>
            <w:noProof/>
            <w:rtl/>
          </w:rPr>
          <w:t xml:space="preserve"> </w:t>
        </w:r>
        <w:r w:rsidR="00AD70B5" w:rsidRPr="00A34E2F">
          <w:rPr>
            <w:rStyle w:val="Hyperlink"/>
            <w:rFonts w:hint="eastAsia"/>
            <w:noProof/>
            <w:rtl/>
          </w:rPr>
          <w:t>מועדים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17</w:t>
        </w:r>
        <w:r w:rsidR="00AD70B5" w:rsidRPr="00A34E2F">
          <w:rPr>
            <w:rStyle w:val="Hyperlink"/>
            <w:noProof/>
            <w:rtl/>
          </w:rPr>
          <w:fldChar w:fldCharType="end"/>
        </w:r>
      </w:hyperlink>
    </w:p>
    <w:p w14:paraId="21474900" w14:textId="77777777" w:rsidR="00AD70B5" w:rsidRPr="00A34E2F" w:rsidRDefault="00F4738C">
      <w:pPr>
        <w:pStyle w:val="TOC2"/>
        <w:tabs>
          <w:tab w:val="left" w:pos="1432"/>
        </w:tabs>
        <w:rPr>
          <w:rFonts w:eastAsiaTheme="minorEastAsia" w:cstheme="minorBidi"/>
          <w:b w:val="0"/>
          <w:bCs w:val="0"/>
          <w:smallCaps w:val="0"/>
          <w:noProof/>
          <w:rtl/>
          <w:lang w:eastAsia="en-US"/>
        </w:rPr>
      </w:pPr>
      <w:hyperlink w:anchor="_Toc443389213" w:history="1">
        <w:r w:rsidR="00AD70B5" w:rsidRPr="00A34E2F">
          <w:rPr>
            <w:rStyle w:val="Hyperlink"/>
            <w:noProof/>
            <w:rtl/>
          </w:rPr>
          <w:t>4.14</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בעלות</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המכרז</w:t>
        </w:r>
        <w:r w:rsidR="00AD70B5" w:rsidRPr="00A34E2F">
          <w:rPr>
            <w:rStyle w:val="Hyperlink"/>
            <w:noProof/>
            <w:rtl/>
          </w:rPr>
          <w:t xml:space="preserve"> </w:t>
        </w:r>
        <w:r w:rsidR="00AD70B5" w:rsidRPr="00A34E2F">
          <w:rPr>
            <w:rStyle w:val="Hyperlink"/>
            <w:rFonts w:hint="eastAsia"/>
            <w:noProof/>
            <w:rtl/>
          </w:rPr>
          <w:t>ועל</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14:paraId="46C83900" w14:textId="77777777" w:rsidR="00AD70B5" w:rsidRPr="00A34E2F" w:rsidRDefault="00F4738C">
      <w:pPr>
        <w:pStyle w:val="TOC2"/>
        <w:tabs>
          <w:tab w:val="left" w:pos="1432"/>
        </w:tabs>
        <w:rPr>
          <w:rFonts w:eastAsiaTheme="minorEastAsia" w:cstheme="minorBidi"/>
          <w:b w:val="0"/>
          <w:bCs w:val="0"/>
          <w:smallCaps w:val="0"/>
          <w:noProof/>
          <w:rtl/>
          <w:lang w:eastAsia="en-US"/>
        </w:rPr>
      </w:pPr>
      <w:hyperlink w:anchor="_Toc443389214" w:history="1">
        <w:r w:rsidR="00AD70B5" w:rsidRPr="00A34E2F">
          <w:rPr>
            <w:rStyle w:val="Hyperlink"/>
            <w:noProof/>
            <w:rtl/>
          </w:rPr>
          <w:t>4.15</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פרסום</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14:paraId="0A3F9C98" w14:textId="77777777" w:rsidR="00AD70B5" w:rsidRPr="00A34E2F" w:rsidRDefault="00F4738C">
      <w:pPr>
        <w:pStyle w:val="TOC2"/>
        <w:tabs>
          <w:tab w:val="left" w:pos="1432"/>
        </w:tabs>
        <w:rPr>
          <w:rFonts w:eastAsiaTheme="minorEastAsia" w:cstheme="minorBidi"/>
          <w:b w:val="0"/>
          <w:bCs w:val="0"/>
          <w:smallCaps w:val="0"/>
          <w:noProof/>
          <w:rtl/>
          <w:lang w:eastAsia="en-US"/>
        </w:rPr>
      </w:pPr>
      <w:hyperlink w:anchor="_Toc443389215" w:history="1">
        <w:r w:rsidR="00AD70B5" w:rsidRPr="00A34E2F">
          <w:rPr>
            <w:rStyle w:val="Hyperlink"/>
            <w:noProof/>
            <w:rtl/>
          </w:rPr>
          <w:t>4.16</w:t>
        </w:r>
        <w:r w:rsidR="00AD70B5" w:rsidRPr="00A34E2F">
          <w:rPr>
            <w:rFonts w:eastAsiaTheme="minorEastAsia" w:cstheme="minorBidi"/>
            <w:b w:val="0"/>
            <w:bCs w:val="0"/>
            <w:smallCaps w:val="0"/>
            <w:noProof/>
            <w:rtl/>
            <w:lang w:eastAsia="en-US"/>
          </w:rPr>
          <w:tab/>
        </w:r>
        <w:r w:rsidR="00AD70B5" w:rsidRPr="00A34E2F">
          <w:rPr>
            <w:rStyle w:val="Hyperlink"/>
            <w:rFonts w:hint="eastAsia"/>
            <w:noProof/>
            <w:rtl/>
          </w:rPr>
          <w:t>סמכות</w:t>
        </w:r>
        <w:r w:rsidR="00AD70B5" w:rsidRPr="00A34E2F">
          <w:rPr>
            <w:rStyle w:val="Hyperlink"/>
            <w:noProof/>
            <w:rtl/>
          </w:rPr>
          <w:t xml:space="preserve"> </w:t>
        </w:r>
        <w:r w:rsidR="00AD70B5" w:rsidRPr="00A34E2F">
          <w:rPr>
            <w:rStyle w:val="Hyperlink"/>
            <w:rFonts w:hint="eastAsia"/>
            <w:noProof/>
            <w:rtl/>
          </w:rPr>
          <w:t>השיפוט</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14:paraId="45671815" w14:textId="77777777" w:rsidR="00AD70B5" w:rsidRPr="00A34E2F" w:rsidRDefault="00F4738C">
      <w:pPr>
        <w:pStyle w:val="TOC1"/>
        <w:tabs>
          <w:tab w:val="left" w:pos="1157"/>
        </w:tabs>
        <w:rPr>
          <w:rFonts w:eastAsiaTheme="minorEastAsia" w:cstheme="minorBidi"/>
          <w:b w:val="0"/>
          <w:bCs w:val="0"/>
          <w:caps w:val="0"/>
          <w:noProof/>
          <w:u w:val="none"/>
          <w:rtl/>
          <w:lang w:eastAsia="en-US"/>
        </w:rPr>
      </w:pPr>
      <w:hyperlink w:anchor="_Toc443389216" w:history="1">
        <w:r w:rsidR="00AD70B5" w:rsidRPr="00A34E2F">
          <w:rPr>
            <w:rStyle w:val="Hyperlink"/>
            <w:rFonts w:asciiTheme="majorHAnsi" w:eastAsiaTheme="majorEastAsia" w:hAnsiTheme="majorHAnsi"/>
            <w:noProof/>
            <w:rtl/>
            <w:lang w:eastAsia="en-US"/>
          </w:rPr>
          <w:t>5</w:t>
        </w:r>
        <w:r w:rsidR="00AD70B5" w:rsidRPr="00A34E2F">
          <w:rPr>
            <w:rFonts w:eastAsiaTheme="minorEastAsia" w:cstheme="minorBidi"/>
            <w:b w:val="0"/>
            <w:bCs w:val="0"/>
            <w:caps w:val="0"/>
            <w:noProof/>
            <w:u w:val="none"/>
            <w:rtl/>
            <w:lang w:eastAsia="en-US"/>
          </w:rPr>
          <w:tab/>
        </w:r>
        <w:r w:rsidR="00AD70B5" w:rsidRPr="00A34E2F">
          <w:rPr>
            <w:rStyle w:val="Hyperlink"/>
            <w:rFonts w:asciiTheme="majorHAnsi" w:eastAsiaTheme="majorEastAsia" w:hAnsiTheme="majorHAnsi" w:hint="eastAsia"/>
            <w:noProof/>
            <w:rtl/>
            <w:lang w:eastAsia="en-US"/>
          </w:rPr>
          <w:t>פרק</w:t>
        </w:r>
        <w:r w:rsidR="00AD70B5" w:rsidRPr="00A34E2F">
          <w:rPr>
            <w:rStyle w:val="Hyperlink"/>
            <w:rFonts w:asciiTheme="majorHAnsi" w:eastAsiaTheme="majorEastAsia" w:hAnsiTheme="majorHAnsi"/>
            <w:noProof/>
            <w:rtl/>
            <w:lang w:eastAsia="en-US"/>
          </w:rPr>
          <w:t xml:space="preserve"> </w:t>
        </w:r>
        <w:r w:rsidR="00AD70B5" w:rsidRPr="00A34E2F">
          <w:rPr>
            <w:rStyle w:val="Hyperlink"/>
            <w:rFonts w:asciiTheme="majorHAnsi" w:eastAsiaTheme="majorEastAsia" w:hAnsiTheme="majorHAnsi" w:hint="eastAsia"/>
            <w:noProof/>
            <w:rtl/>
            <w:lang w:eastAsia="en-US"/>
          </w:rPr>
          <w:t>עלות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19</w:t>
        </w:r>
        <w:r w:rsidR="00AD70B5" w:rsidRPr="00A34E2F">
          <w:rPr>
            <w:rStyle w:val="Hyperlink"/>
            <w:noProof/>
            <w:rtl/>
          </w:rPr>
          <w:fldChar w:fldCharType="end"/>
        </w:r>
      </w:hyperlink>
    </w:p>
    <w:p w14:paraId="1F13C58F" w14:textId="77777777" w:rsidR="00AD70B5" w:rsidRPr="00A34E2F" w:rsidRDefault="00F4738C">
      <w:pPr>
        <w:pStyle w:val="TOC1"/>
        <w:tabs>
          <w:tab w:val="left" w:pos="1157"/>
        </w:tabs>
        <w:rPr>
          <w:rFonts w:eastAsiaTheme="minorEastAsia" w:cstheme="minorBidi"/>
          <w:b w:val="0"/>
          <w:bCs w:val="0"/>
          <w:caps w:val="0"/>
          <w:noProof/>
          <w:u w:val="none"/>
          <w:rtl/>
          <w:lang w:eastAsia="en-US"/>
        </w:rPr>
      </w:pPr>
      <w:hyperlink w:anchor="_Toc443389217" w:history="1">
        <w:r w:rsidR="00AD70B5" w:rsidRPr="00A34E2F">
          <w:rPr>
            <w:rStyle w:val="Hyperlink"/>
            <w:rFonts w:asciiTheme="majorHAnsi" w:eastAsiaTheme="majorEastAsia" w:hAnsiTheme="majorHAnsi"/>
            <w:noProof/>
            <w:rtl/>
            <w:lang w:eastAsia="en-US"/>
          </w:rPr>
          <w:t>6</w:t>
        </w:r>
        <w:r w:rsidR="00AD70B5" w:rsidRPr="00A34E2F">
          <w:rPr>
            <w:rFonts w:eastAsiaTheme="minorEastAsia" w:cstheme="minorBidi"/>
            <w:b w:val="0"/>
            <w:bCs w:val="0"/>
            <w:caps w:val="0"/>
            <w:noProof/>
            <w:u w:val="none"/>
            <w:rtl/>
            <w:lang w:eastAsia="en-US"/>
          </w:rPr>
          <w:tab/>
        </w:r>
        <w:r w:rsidR="00AD70B5" w:rsidRPr="00A34E2F">
          <w:rPr>
            <w:rStyle w:val="Hyperlink"/>
            <w:rFonts w:asciiTheme="majorHAnsi" w:eastAsiaTheme="majorEastAsia" w:hAnsiTheme="majorHAnsi" w:hint="eastAsia"/>
            <w:noProof/>
            <w:rtl/>
            <w:lang w:eastAsia="en-US"/>
          </w:rPr>
          <w:t>פרק</w:t>
        </w:r>
        <w:r w:rsidR="00AD70B5" w:rsidRPr="00A34E2F">
          <w:rPr>
            <w:rStyle w:val="Hyperlink"/>
            <w:rFonts w:asciiTheme="majorHAnsi" w:eastAsiaTheme="majorEastAsia" w:hAnsiTheme="majorHAnsi"/>
            <w:noProof/>
            <w:rtl/>
            <w:lang w:eastAsia="en-US"/>
          </w:rPr>
          <w:t xml:space="preserve"> </w:t>
        </w:r>
        <w:r w:rsidR="00AD70B5" w:rsidRPr="00A34E2F">
          <w:rPr>
            <w:rStyle w:val="Hyperlink"/>
            <w:rFonts w:asciiTheme="majorHAnsi" w:eastAsiaTheme="majorEastAsia" w:hAnsiTheme="majorHAnsi" w:hint="eastAsia"/>
            <w:noProof/>
            <w:rtl/>
            <w:lang w:eastAsia="en-US"/>
          </w:rPr>
          <w:t>נספחים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21</w:t>
        </w:r>
        <w:r w:rsidR="00AD70B5" w:rsidRPr="00A34E2F">
          <w:rPr>
            <w:rStyle w:val="Hyperlink"/>
            <w:noProof/>
            <w:rtl/>
          </w:rPr>
          <w:fldChar w:fldCharType="end"/>
        </w:r>
      </w:hyperlink>
    </w:p>
    <w:p w14:paraId="548EAFF4" w14:textId="77777777" w:rsidR="00AD70B5" w:rsidRPr="00A34E2F" w:rsidRDefault="00D32888" w:rsidP="00EE5448">
      <w:pPr>
        <w:pStyle w:val="afffa"/>
        <w:rPr>
          <w:rtl/>
        </w:rPr>
      </w:pPr>
      <w:r w:rsidRPr="00A34E2F">
        <w:rPr>
          <w:b/>
          <w:bCs/>
          <w:u w:val="single"/>
          <w:rtl/>
        </w:rPr>
        <w:lastRenderedPageBreak/>
        <w:fldChar w:fldCharType="end"/>
      </w:r>
      <w:bookmarkStart w:id="15" w:name="_Toc378247202"/>
      <w:bookmarkStart w:id="16" w:name="_Toc378751231"/>
      <w:bookmarkStart w:id="17" w:name="_Toc398494869"/>
      <w:bookmarkStart w:id="18" w:name="_Toc399170770"/>
    </w:p>
    <w:p w14:paraId="0100F58B" w14:textId="77777777" w:rsidR="00AD70B5" w:rsidRPr="00A34E2F" w:rsidRDefault="00AD70B5" w:rsidP="00EE5448">
      <w:pPr>
        <w:pStyle w:val="afffa"/>
        <w:rPr>
          <w:rtl/>
        </w:rPr>
      </w:pPr>
    </w:p>
    <w:p w14:paraId="1CD87711" w14:textId="77777777" w:rsidR="00FE6C91" w:rsidRPr="00A34E2F" w:rsidRDefault="008D6EF0" w:rsidP="00EE5448">
      <w:pPr>
        <w:pStyle w:val="afffa"/>
        <w:rPr>
          <w:rtl/>
        </w:rPr>
      </w:pPr>
      <w:r w:rsidRPr="00A34E2F">
        <w:rPr>
          <w:rFonts w:hint="cs"/>
          <w:rtl/>
        </w:rPr>
        <w:t xml:space="preserve">פרק </w:t>
      </w:r>
      <w:r w:rsidR="00F61194" w:rsidRPr="00A34E2F">
        <w:rPr>
          <w:rFonts w:hint="cs"/>
          <w:rtl/>
        </w:rPr>
        <w:t>כללי</w:t>
      </w:r>
      <w:bookmarkEnd w:id="15"/>
      <w:bookmarkEnd w:id="16"/>
      <w:bookmarkEnd w:id="17"/>
      <w:bookmarkEnd w:id="18"/>
    </w:p>
    <w:p w14:paraId="375C890A" w14:textId="77777777" w:rsidR="005B4F76" w:rsidRPr="00A34E2F" w:rsidRDefault="00B129C0" w:rsidP="003D0352">
      <w:pPr>
        <w:pStyle w:val="20"/>
        <w:numPr>
          <w:ilvl w:val="1"/>
          <w:numId w:val="25"/>
        </w:numPr>
        <w:ind w:left="565" w:right="0" w:hanging="565"/>
        <w:rPr>
          <w:rtl/>
        </w:rPr>
      </w:pPr>
      <w:bookmarkStart w:id="19" w:name="_Ref378494391"/>
      <w:bookmarkStart w:id="20" w:name="_Toc378751232"/>
      <w:bookmarkStart w:id="21" w:name="_Toc280124811"/>
      <w:bookmarkStart w:id="22" w:name="_Toc365486643"/>
      <w:bookmarkStart w:id="23" w:name="_Toc398494870"/>
      <w:bookmarkStart w:id="24" w:name="_Toc399170771"/>
      <w:bookmarkStart w:id="25" w:name="_Toc443389187"/>
      <w:r w:rsidRPr="00A34E2F">
        <w:rPr>
          <w:rFonts w:hint="cs"/>
          <w:rtl/>
        </w:rPr>
        <w:t xml:space="preserve">טבלת </w:t>
      </w:r>
      <w:r w:rsidR="00865C66" w:rsidRPr="00A34E2F">
        <w:rPr>
          <w:rFonts w:hint="eastAsia"/>
          <w:rtl/>
        </w:rPr>
        <w:t>ריכוז</w:t>
      </w:r>
      <w:r w:rsidR="00865C66" w:rsidRPr="00A34E2F">
        <w:rPr>
          <w:rtl/>
        </w:rPr>
        <w:t xml:space="preserve"> </w:t>
      </w:r>
      <w:r w:rsidR="00865C66" w:rsidRPr="00A34E2F">
        <w:rPr>
          <w:rFonts w:hint="eastAsia"/>
          <w:rtl/>
        </w:rPr>
        <w:t>תאריכים</w:t>
      </w:r>
      <w:bookmarkStart w:id="26" w:name="_Toc378247204"/>
      <w:bookmarkStart w:id="27" w:name="_Toc273834898"/>
      <w:bookmarkEnd w:id="19"/>
      <w:bookmarkEnd w:id="20"/>
      <w:bookmarkEnd w:id="21"/>
      <w:bookmarkEnd w:id="22"/>
      <w:bookmarkEnd w:id="23"/>
      <w:bookmarkEnd w:id="24"/>
      <w:bookmarkEnd w:id="26"/>
      <w:bookmarkEnd w:id="25"/>
    </w:p>
    <w:p w14:paraId="02B6973A" w14:textId="77777777" w:rsidR="002E28DB" w:rsidRPr="00A34E2F" w:rsidRDefault="002E28DB" w:rsidP="002E28DB">
      <w:pPr>
        <w:pStyle w:val="HNormal"/>
        <w:rPr>
          <w:rtl/>
        </w:rPr>
      </w:pPr>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2E28DB" w:rsidRPr="00A34E2F" w14:paraId="0BA0ABF2" w14:textId="77777777" w:rsidTr="002E28DB">
        <w:trPr>
          <w:cantSplit/>
          <w:tblHeader/>
          <w:jc w:val="right"/>
        </w:trPr>
        <w:tc>
          <w:tcPr>
            <w:tcW w:w="4253" w:type="dxa"/>
            <w:shd w:val="clear" w:color="auto" w:fill="DEEAF6" w:themeFill="accent1" w:themeFillTint="33"/>
            <w:vAlign w:val="center"/>
          </w:tcPr>
          <w:p w14:paraId="33C8656A" w14:textId="77777777" w:rsidR="002E28DB" w:rsidRPr="00A34E2F" w:rsidRDefault="002E28DB" w:rsidP="002E28DB">
            <w:pPr>
              <w:spacing w:line="240" w:lineRule="auto"/>
              <w:jc w:val="center"/>
              <w:rPr>
                <w:b/>
                <w:bCs/>
                <w:rtl/>
              </w:rPr>
            </w:pPr>
          </w:p>
          <w:p w14:paraId="29E757C5" w14:textId="77777777" w:rsidR="002E28DB" w:rsidRPr="00A34E2F" w:rsidRDefault="002E28DB" w:rsidP="002E28DB">
            <w:pPr>
              <w:spacing w:line="240" w:lineRule="auto"/>
              <w:jc w:val="center"/>
              <w:rPr>
                <w:b/>
                <w:bCs/>
                <w:rtl/>
              </w:rPr>
            </w:pPr>
            <w:r w:rsidRPr="00A34E2F">
              <w:rPr>
                <w:rFonts w:hint="cs"/>
                <w:b/>
                <w:bCs/>
                <w:rtl/>
              </w:rPr>
              <w:t>ה</w:t>
            </w:r>
            <w:r w:rsidRPr="00A34E2F">
              <w:rPr>
                <w:b/>
                <w:bCs/>
                <w:rtl/>
              </w:rPr>
              <w:t>פעילות</w:t>
            </w:r>
          </w:p>
          <w:p w14:paraId="2B1EE640" w14:textId="77777777" w:rsidR="002E28DB" w:rsidRPr="00A34E2F" w:rsidRDefault="002E28DB" w:rsidP="002E28DB">
            <w:pPr>
              <w:spacing w:line="240" w:lineRule="auto"/>
              <w:jc w:val="center"/>
              <w:rPr>
                <w:rtl/>
              </w:rPr>
            </w:pPr>
          </w:p>
        </w:tc>
        <w:tc>
          <w:tcPr>
            <w:tcW w:w="4479" w:type="dxa"/>
            <w:shd w:val="clear" w:color="auto" w:fill="DEEAF6" w:themeFill="accent1" w:themeFillTint="33"/>
            <w:vAlign w:val="center"/>
          </w:tcPr>
          <w:p w14:paraId="5B73FC3E" w14:textId="77777777" w:rsidR="002E28DB" w:rsidRPr="00A34E2F" w:rsidRDefault="002E28DB" w:rsidP="002E28DB">
            <w:pPr>
              <w:spacing w:line="240" w:lineRule="auto"/>
              <w:jc w:val="center"/>
              <w:rPr>
                <w:b/>
                <w:bCs/>
                <w:rtl/>
              </w:rPr>
            </w:pPr>
            <w:r w:rsidRPr="00A34E2F">
              <w:rPr>
                <w:rFonts w:hint="cs"/>
                <w:b/>
                <w:bCs/>
                <w:rtl/>
              </w:rPr>
              <w:t>תאריך ושעה</w:t>
            </w:r>
          </w:p>
        </w:tc>
      </w:tr>
      <w:tr w:rsidR="002E28DB" w:rsidRPr="00A34E2F" w14:paraId="1029D975" w14:textId="77777777" w:rsidTr="002E28DB">
        <w:trPr>
          <w:cantSplit/>
          <w:jc w:val="right"/>
        </w:trPr>
        <w:tc>
          <w:tcPr>
            <w:tcW w:w="4253" w:type="dxa"/>
          </w:tcPr>
          <w:p w14:paraId="2DF11917" w14:textId="6C99AD33" w:rsidR="002E28DB" w:rsidRPr="00A34E2F" w:rsidRDefault="002E28DB" w:rsidP="002E28DB">
            <w:pPr>
              <w:spacing w:before="60" w:after="60" w:line="240" w:lineRule="auto"/>
              <w:rPr>
                <w:rtl/>
              </w:rPr>
            </w:pPr>
            <w:r w:rsidRPr="00A34E2F">
              <w:rPr>
                <w:rFonts w:hint="cs"/>
                <w:rtl/>
              </w:rPr>
              <w:t>מכרז מס' 65/2017</w:t>
            </w:r>
          </w:p>
        </w:tc>
        <w:tc>
          <w:tcPr>
            <w:tcW w:w="4479" w:type="dxa"/>
          </w:tcPr>
          <w:p w14:paraId="155C4759" w14:textId="77777777" w:rsidR="002E28DB" w:rsidRPr="00A34E2F" w:rsidRDefault="002E28DB" w:rsidP="002E28DB">
            <w:pPr>
              <w:spacing w:before="60" w:after="60" w:line="240" w:lineRule="auto"/>
              <w:rPr>
                <w:b/>
                <w:bCs/>
                <w:rtl/>
              </w:rPr>
            </w:pPr>
          </w:p>
        </w:tc>
      </w:tr>
      <w:tr w:rsidR="002E28DB" w:rsidRPr="00A34E2F" w14:paraId="3C588837" w14:textId="77777777" w:rsidTr="002E28DB">
        <w:trPr>
          <w:cantSplit/>
          <w:jc w:val="right"/>
        </w:trPr>
        <w:tc>
          <w:tcPr>
            <w:tcW w:w="4253" w:type="dxa"/>
          </w:tcPr>
          <w:p w14:paraId="308812DB" w14:textId="77777777" w:rsidR="002E28DB" w:rsidRPr="00A34E2F" w:rsidRDefault="002E28DB" w:rsidP="002E28DB">
            <w:pPr>
              <w:spacing w:before="60" w:after="60" w:line="240" w:lineRule="auto"/>
              <w:rPr>
                <w:rtl/>
              </w:rPr>
            </w:pPr>
            <w:r w:rsidRPr="00A34E2F">
              <w:rPr>
                <w:rFonts w:hint="cs"/>
                <w:rtl/>
              </w:rPr>
              <w:t>מועד פרסום המכרז</w:t>
            </w:r>
          </w:p>
        </w:tc>
        <w:tc>
          <w:tcPr>
            <w:tcW w:w="4479" w:type="dxa"/>
          </w:tcPr>
          <w:p w14:paraId="6F481B9F" w14:textId="77777777" w:rsidR="002E28DB" w:rsidRPr="00A34E2F" w:rsidRDefault="002E28DB" w:rsidP="002E28DB">
            <w:pPr>
              <w:spacing w:before="60" w:after="60" w:line="240" w:lineRule="auto"/>
              <w:rPr>
                <w:b/>
                <w:bCs/>
                <w:rtl/>
              </w:rPr>
            </w:pPr>
            <w:r w:rsidRPr="00A34E2F">
              <w:rPr>
                <w:rFonts w:hint="cs"/>
                <w:b/>
                <w:bCs/>
                <w:rtl/>
              </w:rPr>
              <w:t>19/12/2016</w:t>
            </w:r>
          </w:p>
        </w:tc>
      </w:tr>
      <w:tr w:rsidR="002E28DB" w:rsidRPr="00A34E2F" w14:paraId="0F628A0A" w14:textId="77777777" w:rsidTr="002E28DB">
        <w:trPr>
          <w:cantSplit/>
          <w:jc w:val="right"/>
        </w:trPr>
        <w:tc>
          <w:tcPr>
            <w:tcW w:w="4253" w:type="dxa"/>
          </w:tcPr>
          <w:p w14:paraId="2B6E7D93" w14:textId="77777777" w:rsidR="002E28DB" w:rsidRPr="00A34E2F" w:rsidRDefault="002E28DB" w:rsidP="002E28DB">
            <w:pPr>
              <w:spacing w:before="60" w:after="60" w:line="240" w:lineRule="auto"/>
              <w:rPr>
                <w:rtl/>
              </w:rPr>
            </w:pPr>
            <w:r w:rsidRPr="00A34E2F">
              <w:rPr>
                <w:rtl/>
              </w:rPr>
              <w:t>המועד האחרון ל</w:t>
            </w:r>
            <w:r w:rsidRPr="00A34E2F">
              <w:rPr>
                <w:rFonts w:hint="eastAsia"/>
                <w:rtl/>
              </w:rPr>
              <w:t>העברת</w:t>
            </w:r>
            <w:r w:rsidRPr="00A34E2F">
              <w:rPr>
                <w:rtl/>
              </w:rPr>
              <w:t xml:space="preserve"> שאלות הבהרה </w:t>
            </w:r>
          </w:p>
        </w:tc>
        <w:tc>
          <w:tcPr>
            <w:tcW w:w="4479" w:type="dxa"/>
          </w:tcPr>
          <w:p w14:paraId="48D430D7" w14:textId="77777777" w:rsidR="002E28DB" w:rsidRPr="00A34E2F" w:rsidRDefault="002E28DB" w:rsidP="002E28DB">
            <w:pPr>
              <w:spacing w:before="60" w:after="60" w:line="240" w:lineRule="auto"/>
              <w:rPr>
                <w:b/>
                <w:bCs/>
                <w:rtl/>
              </w:rPr>
            </w:pPr>
            <w:r w:rsidRPr="00A34E2F">
              <w:rPr>
                <w:rFonts w:hint="cs"/>
                <w:b/>
                <w:bCs/>
                <w:rtl/>
              </w:rPr>
              <w:t>1/1/2017</w:t>
            </w:r>
          </w:p>
        </w:tc>
      </w:tr>
      <w:tr w:rsidR="002E28DB" w:rsidRPr="00A34E2F" w14:paraId="6F46AB39" w14:textId="77777777" w:rsidTr="002E28DB">
        <w:trPr>
          <w:cantSplit/>
          <w:jc w:val="right"/>
        </w:trPr>
        <w:tc>
          <w:tcPr>
            <w:tcW w:w="4253" w:type="dxa"/>
          </w:tcPr>
          <w:p w14:paraId="5256649E" w14:textId="77777777" w:rsidR="002E28DB" w:rsidRPr="00A34E2F" w:rsidRDefault="002E28DB" w:rsidP="002E28DB">
            <w:pPr>
              <w:spacing w:before="60" w:after="60" w:line="240" w:lineRule="auto"/>
              <w:rPr>
                <w:rtl/>
              </w:rPr>
            </w:pPr>
            <w:r w:rsidRPr="00A34E2F">
              <w:rPr>
                <w:rFonts w:hint="eastAsia"/>
                <w:rtl/>
              </w:rPr>
              <w:t>המועד</w:t>
            </w:r>
            <w:r w:rsidRPr="00A34E2F">
              <w:rPr>
                <w:rtl/>
              </w:rPr>
              <w:t xml:space="preserve"> </w:t>
            </w:r>
            <w:r w:rsidRPr="00A34E2F">
              <w:rPr>
                <w:rFonts w:hint="eastAsia"/>
                <w:rtl/>
              </w:rPr>
              <w:t>האחרון</w:t>
            </w:r>
            <w:r w:rsidRPr="00A34E2F">
              <w:rPr>
                <w:rtl/>
              </w:rPr>
              <w:t xml:space="preserve"> למענה לשאלות ההבהרה</w:t>
            </w:r>
          </w:p>
        </w:tc>
        <w:tc>
          <w:tcPr>
            <w:tcW w:w="4479" w:type="dxa"/>
          </w:tcPr>
          <w:p w14:paraId="575EEA12" w14:textId="77777777" w:rsidR="002E28DB" w:rsidRPr="00A34E2F" w:rsidRDefault="002E28DB" w:rsidP="002E28DB">
            <w:pPr>
              <w:spacing w:before="60" w:after="60" w:line="240" w:lineRule="auto"/>
              <w:rPr>
                <w:b/>
                <w:bCs/>
                <w:rtl/>
              </w:rPr>
            </w:pPr>
            <w:r w:rsidRPr="00A34E2F">
              <w:rPr>
                <w:rFonts w:hint="cs"/>
                <w:b/>
                <w:bCs/>
                <w:rtl/>
              </w:rPr>
              <w:t>8/1/2017</w:t>
            </w:r>
          </w:p>
        </w:tc>
      </w:tr>
      <w:tr w:rsidR="002E28DB" w:rsidRPr="00A34E2F" w14:paraId="7D84496D" w14:textId="77777777" w:rsidTr="002E28DB">
        <w:trPr>
          <w:cantSplit/>
          <w:jc w:val="right"/>
        </w:trPr>
        <w:tc>
          <w:tcPr>
            <w:tcW w:w="4253" w:type="dxa"/>
          </w:tcPr>
          <w:p w14:paraId="05239F20" w14:textId="77777777" w:rsidR="002E28DB" w:rsidRPr="00A34E2F" w:rsidRDefault="002E28DB" w:rsidP="002E28DB">
            <w:pPr>
              <w:spacing w:before="60" w:after="60" w:line="240" w:lineRule="auto"/>
              <w:rPr>
                <w:rtl/>
              </w:rPr>
            </w:pPr>
            <w:r w:rsidRPr="00A34E2F">
              <w:rPr>
                <w:rtl/>
              </w:rPr>
              <w:t>המועד האחרון להגשת הצעות</w:t>
            </w:r>
          </w:p>
        </w:tc>
        <w:tc>
          <w:tcPr>
            <w:tcW w:w="4479" w:type="dxa"/>
          </w:tcPr>
          <w:p w14:paraId="429C3404" w14:textId="77777777" w:rsidR="002E28DB" w:rsidRPr="00A34E2F" w:rsidRDefault="002E28DB" w:rsidP="002E28DB">
            <w:pPr>
              <w:spacing w:before="60" w:after="60" w:line="240" w:lineRule="auto"/>
              <w:rPr>
                <w:b/>
                <w:bCs/>
                <w:rtl/>
              </w:rPr>
            </w:pPr>
            <w:r w:rsidRPr="00A34E2F">
              <w:rPr>
                <w:rFonts w:hint="cs"/>
                <w:b/>
                <w:bCs/>
                <w:rtl/>
              </w:rPr>
              <w:t>22/1/2017</w:t>
            </w:r>
          </w:p>
        </w:tc>
      </w:tr>
      <w:tr w:rsidR="002E28DB" w:rsidRPr="00A34E2F" w14:paraId="42A3726D" w14:textId="77777777" w:rsidTr="002E28DB">
        <w:trPr>
          <w:cantSplit/>
          <w:jc w:val="right"/>
        </w:trPr>
        <w:tc>
          <w:tcPr>
            <w:tcW w:w="4253" w:type="dxa"/>
          </w:tcPr>
          <w:p w14:paraId="5701E1D8" w14:textId="77777777" w:rsidR="002E28DB" w:rsidRPr="00A34E2F" w:rsidRDefault="002E28DB" w:rsidP="002E28DB">
            <w:pPr>
              <w:spacing w:before="60" w:after="60" w:line="240" w:lineRule="auto"/>
              <w:rPr>
                <w:rtl/>
              </w:rPr>
            </w:pPr>
            <w:r w:rsidRPr="00A34E2F">
              <w:rPr>
                <w:rFonts w:hint="cs"/>
                <w:rtl/>
              </w:rPr>
              <w:t xml:space="preserve">מועד </w:t>
            </w:r>
            <w:r w:rsidRPr="00A34E2F">
              <w:rPr>
                <w:rtl/>
              </w:rPr>
              <w:t>תוקף ו</w:t>
            </w:r>
            <w:r w:rsidRPr="00A34E2F">
              <w:rPr>
                <w:rFonts w:hint="cs"/>
                <w:rtl/>
              </w:rPr>
              <w:t xml:space="preserve">סכום </w:t>
            </w:r>
            <w:r w:rsidRPr="00A34E2F">
              <w:rPr>
                <w:rtl/>
              </w:rPr>
              <w:t>ערבות ה</w:t>
            </w:r>
            <w:r w:rsidRPr="00A34E2F">
              <w:rPr>
                <w:rFonts w:hint="cs"/>
                <w:rtl/>
              </w:rPr>
              <w:t>צעה</w:t>
            </w:r>
          </w:p>
        </w:tc>
        <w:tc>
          <w:tcPr>
            <w:tcW w:w="4479" w:type="dxa"/>
          </w:tcPr>
          <w:p w14:paraId="7E41F00F" w14:textId="329D73FA" w:rsidR="002E28DB" w:rsidRPr="00A34E2F" w:rsidRDefault="002E28DB" w:rsidP="002E28DB">
            <w:pPr>
              <w:spacing w:before="60" w:after="60" w:line="240" w:lineRule="auto"/>
              <w:rPr>
                <w:b/>
                <w:bCs/>
                <w:rtl/>
              </w:rPr>
            </w:pPr>
            <w:r w:rsidRPr="00A34E2F">
              <w:rPr>
                <w:rFonts w:hint="cs"/>
                <w:b/>
                <w:bCs/>
                <w:rtl/>
              </w:rPr>
              <w:t xml:space="preserve">22/3/2017  ע"ס של 29,250 ₪ </w:t>
            </w:r>
          </w:p>
        </w:tc>
      </w:tr>
    </w:tbl>
    <w:p w14:paraId="634F7BB2" w14:textId="77777777" w:rsidR="002E28DB" w:rsidRPr="00A34E2F" w:rsidRDefault="002E28DB" w:rsidP="002E28DB">
      <w:pPr>
        <w:pStyle w:val="HNormal"/>
        <w:rPr>
          <w:rtl/>
        </w:rPr>
      </w:pPr>
    </w:p>
    <w:p w14:paraId="7B4959C4" w14:textId="77777777" w:rsidR="002E28DB" w:rsidRPr="00A34E2F" w:rsidRDefault="002E28DB" w:rsidP="002E28DB">
      <w:pPr>
        <w:pStyle w:val="HNormal"/>
        <w:rPr>
          <w:rtl/>
        </w:rPr>
      </w:pPr>
    </w:p>
    <w:p w14:paraId="4805A8F1" w14:textId="77777777" w:rsidR="002E28DB" w:rsidRPr="00A34E2F" w:rsidRDefault="002E28DB" w:rsidP="002E28DB">
      <w:pPr>
        <w:pStyle w:val="HNormal"/>
        <w:rPr>
          <w:rtl/>
        </w:rPr>
      </w:pPr>
    </w:p>
    <w:p w14:paraId="29C0FCDE" w14:textId="77777777" w:rsidR="00644A32" w:rsidRPr="00A34E2F" w:rsidRDefault="00644A32" w:rsidP="00644A32">
      <w:pPr>
        <w:overflowPunct w:val="0"/>
        <w:autoSpaceDE w:val="0"/>
        <w:autoSpaceDN w:val="0"/>
        <w:adjustRightInd w:val="0"/>
        <w:textAlignment w:val="baseline"/>
        <w:rPr>
          <w:rFonts w:ascii="Arial" w:hAnsi="Arial"/>
          <w:b/>
          <w:bCs/>
          <w:rtl/>
        </w:rPr>
      </w:pPr>
      <w:bookmarkStart w:id="28" w:name="_Toc378247205"/>
      <w:bookmarkStart w:id="29" w:name="_Toc378751233"/>
      <w:bookmarkStart w:id="30" w:name="_Toc398494871"/>
      <w:bookmarkStart w:id="31" w:name="_Toc399170772"/>
      <w:bookmarkEnd w:id="27"/>
    </w:p>
    <w:p w14:paraId="6BB1AB29" w14:textId="77777777" w:rsidR="00644A32" w:rsidRPr="00A34E2F" w:rsidRDefault="00644A32" w:rsidP="00644A32">
      <w:pPr>
        <w:overflowPunct w:val="0"/>
        <w:autoSpaceDE w:val="0"/>
        <w:autoSpaceDN w:val="0"/>
        <w:adjustRightInd w:val="0"/>
        <w:ind w:left="567"/>
        <w:textAlignment w:val="baseline"/>
        <w:rPr>
          <w:rFonts w:ascii="Arial" w:hAnsi="Arial"/>
          <w:b/>
          <w:bCs/>
        </w:rPr>
      </w:pPr>
      <w:r w:rsidRPr="00A34E2F">
        <w:rPr>
          <w:rFonts w:ascii="Arial" w:hAnsi="Arial" w:hint="cs"/>
          <w:b/>
          <w:bCs/>
          <w:rtl/>
        </w:rPr>
        <w:t xml:space="preserve">המזמין </w:t>
      </w:r>
      <w:r w:rsidRPr="00A34E2F">
        <w:rPr>
          <w:rFonts w:ascii="Arial" w:hAnsi="Arial"/>
          <w:b/>
          <w:bCs/>
          <w:rtl/>
        </w:rPr>
        <w:t>רשאי, על פי שיקול דעת</w:t>
      </w:r>
      <w:r w:rsidRPr="00A34E2F">
        <w:rPr>
          <w:rFonts w:ascii="Arial" w:hAnsi="Arial" w:hint="cs"/>
          <w:b/>
          <w:bCs/>
          <w:rtl/>
        </w:rPr>
        <w:t>ו</w:t>
      </w:r>
      <w:r w:rsidRPr="00A34E2F">
        <w:rPr>
          <w:rFonts w:ascii="Arial" w:hAnsi="Arial"/>
          <w:b/>
          <w:bCs/>
          <w:rtl/>
        </w:rPr>
        <w:t xml:space="preserve"> הבלעדי, לדחות ו/או לשנות כל אחד מהמועדים אשר נקבעו בהליך המכרז.</w:t>
      </w:r>
    </w:p>
    <w:p w14:paraId="1A002DEC" w14:textId="77777777" w:rsidR="0045482C" w:rsidRPr="00A34E2F" w:rsidRDefault="0045482C" w:rsidP="003D0352">
      <w:pPr>
        <w:pStyle w:val="20"/>
        <w:numPr>
          <w:ilvl w:val="1"/>
          <w:numId w:val="25"/>
        </w:numPr>
        <w:ind w:left="565" w:right="0" w:hanging="565"/>
        <w:rPr>
          <w:sz w:val="28"/>
          <w:rtl/>
        </w:rPr>
      </w:pPr>
      <w:bookmarkStart w:id="32" w:name="_Toc443389188"/>
      <w:bookmarkEnd w:id="28"/>
      <w:bookmarkEnd w:id="29"/>
      <w:bookmarkEnd w:id="30"/>
      <w:bookmarkEnd w:id="31"/>
      <w:r w:rsidRPr="00A34E2F">
        <w:rPr>
          <w:rFonts w:hint="cs"/>
          <w:sz w:val="28"/>
          <w:rtl/>
        </w:rPr>
        <w:t>כללי</w:t>
      </w:r>
      <w:bookmarkEnd w:id="32"/>
    </w:p>
    <w:p w14:paraId="3C8FE9BD" w14:textId="77777777" w:rsidR="000937E3" w:rsidRPr="00A34E2F" w:rsidRDefault="000937E3" w:rsidP="000F6F8C">
      <w:pPr>
        <w:numPr>
          <w:ilvl w:val="2"/>
          <w:numId w:val="25"/>
        </w:numPr>
        <w:ind w:left="1076"/>
      </w:pPr>
      <w:r w:rsidRPr="00A34E2F">
        <w:rPr>
          <w:rFonts w:hint="cs"/>
          <w:rtl/>
        </w:rPr>
        <w:t xml:space="preserve">רשאים להגיש הצעות לפי מכרז זה תאגיד, הרשום בישראל, או </w:t>
      </w:r>
      <w:r w:rsidR="00AA1B70" w:rsidRPr="00A34E2F">
        <w:rPr>
          <w:rFonts w:hint="cs"/>
          <w:rtl/>
        </w:rPr>
        <w:t>עצמאי</w:t>
      </w:r>
      <w:r w:rsidRPr="00A34E2F">
        <w:rPr>
          <w:rFonts w:hint="cs"/>
          <w:rtl/>
        </w:rPr>
        <w:t xml:space="preserve"> הממלאים את כל תנאי הסף לפי מכרז זה.</w:t>
      </w:r>
    </w:p>
    <w:p w14:paraId="7806C5F5" w14:textId="77777777" w:rsidR="004E3B9C" w:rsidRPr="00A34E2F" w:rsidRDefault="003336F8" w:rsidP="000F6F8C">
      <w:pPr>
        <w:numPr>
          <w:ilvl w:val="2"/>
          <w:numId w:val="25"/>
        </w:numPr>
        <w:ind w:left="1076"/>
        <w:rPr>
          <w:rtl/>
        </w:rPr>
      </w:pPr>
      <w:bookmarkStart w:id="33" w:name="קבלני_משנה"/>
      <w:r w:rsidRPr="00A34E2F">
        <w:rPr>
          <w:rFonts w:hint="cs"/>
          <w:rtl/>
        </w:rPr>
        <w:t>הספק</w:t>
      </w:r>
      <w:r w:rsidR="004E3B9C" w:rsidRPr="00A34E2F">
        <w:rPr>
          <w:rtl/>
        </w:rPr>
        <w:t xml:space="preserve"> </w:t>
      </w:r>
      <w:r w:rsidR="004E3B9C" w:rsidRPr="00A34E2F">
        <w:rPr>
          <w:rFonts w:hint="eastAsia"/>
          <w:rtl/>
        </w:rPr>
        <w:t>אינו</w:t>
      </w:r>
      <w:r w:rsidR="004E3B9C" w:rsidRPr="00A34E2F">
        <w:rPr>
          <w:rtl/>
        </w:rPr>
        <w:t xml:space="preserve"> </w:t>
      </w:r>
      <w:r w:rsidR="004E3B9C" w:rsidRPr="00A34E2F">
        <w:rPr>
          <w:rFonts w:hint="eastAsia"/>
          <w:rtl/>
        </w:rPr>
        <w:t>רשאי</w:t>
      </w:r>
      <w:r w:rsidR="004E3B9C" w:rsidRPr="00A34E2F">
        <w:rPr>
          <w:rtl/>
        </w:rPr>
        <w:t xml:space="preserve"> </w:t>
      </w:r>
      <w:r w:rsidR="004E3B9C" w:rsidRPr="00A34E2F">
        <w:rPr>
          <w:rFonts w:hint="eastAsia"/>
          <w:rtl/>
        </w:rPr>
        <w:t>להפעיל</w:t>
      </w:r>
      <w:r w:rsidR="004E3B9C" w:rsidRPr="00A34E2F">
        <w:rPr>
          <w:rtl/>
        </w:rPr>
        <w:t xml:space="preserve"> </w:t>
      </w:r>
      <w:r w:rsidR="004E3B9C" w:rsidRPr="00A34E2F">
        <w:rPr>
          <w:rFonts w:hint="eastAsia"/>
          <w:rtl/>
        </w:rPr>
        <w:t>קבלני</w:t>
      </w:r>
      <w:r w:rsidR="004E3B9C" w:rsidRPr="00A34E2F">
        <w:rPr>
          <w:rtl/>
        </w:rPr>
        <w:t xml:space="preserve"> </w:t>
      </w:r>
      <w:r w:rsidR="004E3B9C" w:rsidRPr="00A34E2F">
        <w:rPr>
          <w:rFonts w:hint="eastAsia"/>
          <w:rtl/>
        </w:rPr>
        <w:t>משנה</w:t>
      </w:r>
      <w:r w:rsidR="004E3B9C" w:rsidRPr="00A34E2F">
        <w:rPr>
          <w:rtl/>
        </w:rPr>
        <w:t xml:space="preserve"> </w:t>
      </w:r>
      <w:r w:rsidR="00865CF1" w:rsidRPr="00A34E2F">
        <w:rPr>
          <w:rFonts w:hint="eastAsia"/>
          <w:rtl/>
        </w:rPr>
        <w:t>בביצוע</w:t>
      </w:r>
      <w:r w:rsidR="004E3B9C" w:rsidRPr="00A34E2F">
        <w:rPr>
          <w:rtl/>
        </w:rPr>
        <w:t xml:space="preserve"> ה</w:t>
      </w:r>
      <w:r w:rsidR="00956702" w:rsidRPr="00A34E2F">
        <w:rPr>
          <w:rFonts w:hint="eastAsia"/>
          <w:rtl/>
        </w:rPr>
        <w:t>שירותים</w:t>
      </w:r>
      <w:r w:rsidR="004E3B9C" w:rsidRPr="00A34E2F">
        <w:rPr>
          <w:rtl/>
        </w:rPr>
        <w:t xml:space="preserve"> לפי מכרז זה</w:t>
      </w:r>
      <w:r w:rsidR="00EA2CEC" w:rsidRPr="00A34E2F">
        <w:rPr>
          <w:rFonts w:hint="cs"/>
          <w:rtl/>
        </w:rPr>
        <w:t xml:space="preserve">, </w:t>
      </w:r>
      <w:r w:rsidR="00EA2CEC" w:rsidRPr="00A34E2F">
        <w:rPr>
          <w:rtl/>
        </w:rPr>
        <w:t>אלא בכפוף לקבלת אישור מראש ובכתב מהמשרד</w:t>
      </w:r>
      <w:bookmarkEnd w:id="33"/>
      <w:r w:rsidR="004E3B9C" w:rsidRPr="00A34E2F">
        <w:rPr>
          <w:rtl/>
        </w:rPr>
        <w:t xml:space="preserve">. </w:t>
      </w:r>
      <w:r w:rsidR="00AA1B70" w:rsidRPr="00A34E2F">
        <w:rPr>
          <w:rFonts w:hint="cs"/>
          <w:rtl/>
        </w:rPr>
        <w:t xml:space="preserve">ההצעה תוגש ע"י המציע בלבד והוא שיהיה האחראי הבלעדי </w:t>
      </w:r>
      <w:r w:rsidR="00AA1B70" w:rsidRPr="00A34E2F">
        <w:rPr>
          <w:rtl/>
        </w:rPr>
        <w:t>לכל הפעילויות והתוצרים, המהווים חלק ממתן השירותים, נ</w:t>
      </w:r>
      <w:r w:rsidR="00AA1B70" w:rsidRPr="00A34E2F">
        <w:rPr>
          <w:rFonts w:hint="cs"/>
          <w:rtl/>
        </w:rPr>
        <w:t>ו</w:t>
      </w:r>
      <w:r w:rsidR="00AA1B70" w:rsidRPr="00A34E2F">
        <w:rPr>
          <w:rtl/>
        </w:rPr>
        <w:t xml:space="preserve">שא מכרז זה, והוא בלבד יחתום על ההסכם עם </w:t>
      </w:r>
      <w:r w:rsidR="00AA1B70" w:rsidRPr="00A34E2F">
        <w:rPr>
          <w:rFonts w:hint="cs"/>
          <w:rtl/>
        </w:rPr>
        <w:t>המשרד</w:t>
      </w:r>
      <w:r w:rsidR="00AA1B70" w:rsidRPr="00A34E2F">
        <w:rPr>
          <w:rtl/>
        </w:rPr>
        <w:t>.</w:t>
      </w:r>
    </w:p>
    <w:p w14:paraId="36E54117" w14:textId="77777777" w:rsidR="00D3557D" w:rsidRPr="00A34E2F" w:rsidRDefault="00AA1B70" w:rsidP="000F6F8C">
      <w:pPr>
        <w:numPr>
          <w:ilvl w:val="2"/>
          <w:numId w:val="25"/>
        </w:numPr>
        <w:ind w:left="1076"/>
      </w:pPr>
      <w:r w:rsidRPr="00A34E2F">
        <w:rPr>
          <w:rFonts w:hint="cs"/>
          <w:rtl/>
        </w:rPr>
        <w:t xml:space="preserve">יובהר, כי בין המציע או מי מנותני השירותים מטעמו למשרד לא יתקיימו יחסי </w:t>
      </w:r>
      <w:r w:rsidR="0075230B" w:rsidRPr="00A34E2F">
        <w:rPr>
          <w:rFonts w:hint="cs"/>
          <w:rtl/>
        </w:rPr>
        <w:t>עבודה</w:t>
      </w:r>
      <w:r w:rsidR="00863503" w:rsidRPr="00A34E2F">
        <w:rPr>
          <w:rFonts w:hint="cs"/>
          <w:rtl/>
        </w:rPr>
        <w:t>.</w:t>
      </w:r>
    </w:p>
    <w:p w14:paraId="13FED737" w14:textId="77777777" w:rsidR="00C843A3" w:rsidRPr="00A34E2F" w:rsidRDefault="00C843A3" w:rsidP="000F6F8C">
      <w:pPr>
        <w:numPr>
          <w:ilvl w:val="2"/>
          <w:numId w:val="25"/>
        </w:numPr>
        <w:ind w:left="1076"/>
        <w:rPr>
          <w:color w:val="000000"/>
        </w:rPr>
      </w:pPr>
      <w:r w:rsidRPr="00A34E2F">
        <w:rPr>
          <w:rFonts w:hint="cs"/>
          <w:b/>
          <w:bCs/>
          <w:rtl/>
        </w:rPr>
        <w:t>המכרז</w:t>
      </w:r>
      <w:r w:rsidRPr="00A34E2F">
        <w:rPr>
          <w:b/>
          <w:bCs/>
          <w:rtl/>
        </w:rPr>
        <w:t xml:space="preserve"> </w:t>
      </w:r>
      <w:r w:rsidRPr="00A34E2F">
        <w:rPr>
          <w:rFonts w:hint="cs"/>
          <w:b/>
          <w:bCs/>
          <w:rtl/>
        </w:rPr>
        <w:t>הינו</w:t>
      </w:r>
      <w:r w:rsidRPr="00A34E2F">
        <w:rPr>
          <w:b/>
          <w:bCs/>
          <w:rtl/>
        </w:rPr>
        <w:t xml:space="preserve"> </w:t>
      </w:r>
      <w:r w:rsidRPr="00A34E2F">
        <w:rPr>
          <w:rFonts w:hint="cs"/>
          <w:b/>
          <w:bCs/>
          <w:rtl/>
        </w:rPr>
        <w:t>מכרז</w:t>
      </w:r>
      <w:r w:rsidRPr="00A34E2F">
        <w:rPr>
          <w:b/>
          <w:bCs/>
          <w:rtl/>
        </w:rPr>
        <w:t xml:space="preserve"> </w:t>
      </w:r>
      <w:r w:rsidRPr="00A34E2F">
        <w:rPr>
          <w:rFonts w:hint="cs"/>
          <w:b/>
          <w:bCs/>
          <w:rtl/>
        </w:rPr>
        <w:t>דו</w:t>
      </w:r>
      <w:r w:rsidR="009F1505" w:rsidRPr="00A34E2F">
        <w:rPr>
          <w:rFonts w:hint="cs"/>
          <w:b/>
          <w:bCs/>
          <w:rtl/>
        </w:rPr>
        <w:t>-</w:t>
      </w:r>
      <w:r w:rsidRPr="00A34E2F">
        <w:rPr>
          <w:rFonts w:hint="cs"/>
          <w:b/>
          <w:bCs/>
          <w:rtl/>
        </w:rPr>
        <w:t>שלבי</w:t>
      </w:r>
      <w:r w:rsidRPr="00A34E2F">
        <w:rPr>
          <w:rtl/>
        </w:rPr>
        <w:t xml:space="preserve">. </w:t>
      </w:r>
      <w:r w:rsidRPr="00A34E2F">
        <w:rPr>
          <w:rFonts w:hint="cs"/>
          <w:rtl/>
        </w:rPr>
        <w:t>בשלב</w:t>
      </w:r>
      <w:r w:rsidRPr="00A34E2F">
        <w:rPr>
          <w:rtl/>
        </w:rPr>
        <w:t xml:space="preserve"> </w:t>
      </w:r>
      <w:r w:rsidRPr="00A34E2F">
        <w:rPr>
          <w:rFonts w:hint="cs"/>
          <w:rtl/>
        </w:rPr>
        <w:t>ראשון</w:t>
      </w:r>
      <w:r w:rsidRPr="00A34E2F">
        <w:rPr>
          <w:rtl/>
        </w:rPr>
        <w:t xml:space="preserve"> </w:t>
      </w:r>
      <w:r w:rsidRPr="00A34E2F">
        <w:rPr>
          <w:rFonts w:hint="cs"/>
          <w:rtl/>
        </w:rPr>
        <w:t>תיבחן</w:t>
      </w:r>
      <w:r w:rsidRPr="00A34E2F">
        <w:rPr>
          <w:rtl/>
        </w:rPr>
        <w:t xml:space="preserve"> </w:t>
      </w:r>
      <w:r w:rsidRPr="00A34E2F">
        <w:rPr>
          <w:rFonts w:hint="cs"/>
          <w:rtl/>
        </w:rPr>
        <w:t>העמידה</w:t>
      </w:r>
      <w:r w:rsidRPr="00A34E2F">
        <w:rPr>
          <w:rtl/>
        </w:rPr>
        <w:t xml:space="preserve"> </w:t>
      </w:r>
      <w:r w:rsidRPr="00A34E2F">
        <w:rPr>
          <w:rFonts w:hint="cs"/>
          <w:rtl/>
        </w:rPr>
        <w:t>של</w:t>
      </w:r>
      <w:r w:rsidRPr="00A34E2F">
        <w:rPr>
          <w:rtl/>
        </w:rPr>
        <w:t xml:space="preserve"> </w:t>
      </w:r>
      <w:r w:rsidRPr="00A34E2F">
        <w:rPr>
          <w:rFonts w:hint="cs"/>
          <w:rtl/>
        </w:rPr>
        <w:t>ההצעות</w:t>
      </w:r>
      <w:r w:rsidRPr="00A34E2F">
        <w:rPr>
          <w:rtl/>
        </w:rPr>
        <w:t xml:space="preserve"> </w:t>
      </w:r>
      <w:r w:rsidRPr="00A34E2F">
        <w:rPr>
          <w:rFonts w:hint="cs"/>
          <w:rtl/>
        </w:rPr>
        <w:t>בתנאי</w:t>
      </w:r>
      <w:r w:rsidRPr="00A34E2F">
        <w:rPr>
          <w:rtl/>
        </w:rPr>
        <w:t xml:space="preserve"> </w:t>
      </w:r>
      <w:r w:rsidRPr="00A34E2F">
        <w:rPr>
          <w:rFonts w:hint="cs"/>
          <w:rtl/>
        </w:rPr>
        <w:t>הסף</w:t>
      </w:r>
      <w:r w:rsidRPr="00A34E2F">
        <w:rPr>
          <w:rtl/>
        </w:rPr>
        <w:t xml:space="preserve"> </w:t>
      </w:r>
      <w:r w:rsidRPr="00A34E2F">
        <w:rPr>
          <w:rFonts w:hint="cs"/>
          <w:rtl/>
        </w:rPr>
        <w:t>ותוערך</w:t>
      </w:r>
      <w:r w:rsidRPr="00A34E2F">
        <w:rPr>
          <w:rtl/>
        </w:rPr>
        <w:t xml:space="preserve"> </w:t>
      </w:r>
      <w:r w:rsidRPr="00A34E2F">
        <w:rPr>
          <w:rFonts w:hint="cs"/>
          <w:rtl/>
        </w:rPr>
        <w:t>איכות</w:t>
      </w:r>
      <w:r w:rsidRPr="00A34E2F">
        <w:rPr>
          <w:rtl/>
        </w:rPr>
        <w:t xml:space="preserve"> </w:t>
      </w:r>
      <w:r w:rsidRPr="00A34E2F">
        <w:rPr>
          <w:rFonts w:hint="cs"/>
          <w:rtl/>
        </w:rPr>
        <w:t>ההצעות</w:t>
      </w:r>
      <w:r w:rsidRPr="00A34E2F">
        <w:rPr>
          <w:rtl/>
        </w:rPr>
        <w:t xml:space="preserve"> </w:t>
      </w:r>
      <w:r w:rsidRPr="00A34E2F">
        <w:rPr>
          <w:rFonts w:hint="cs"/>
          <w:rtl/>
        </w:rPr>
        <w:t>עפ</w:t>
      </w:r>
      <w:r w:rsidRPr="00A34E2F">
        <w:rPr>
          <w:rtl/>
        </w:rPr>
        <w:t>"</w:t>
      </w:r>
      <w:r w:rsidRPr="00A34E2F">
        <w:rPr>
          <w:rFonts w:hint="cs"/>
          <w:rtl/>
        </w:rPr>
        <w:t>י</w:t>
      </w:r>
      <w:r w:rsidRPr="00A34E2F">
        <w:rPr>
          <w:rtl/>
        </w:rPr>
        <w:t xml:space="preserve"> </w:t>
      </w:r>
      <w:r w:rsidRPr="00A34E2F">
        <w:rPr>
          <w:rFonts w:hint="cs"/>
          <w:rtl/>
        </w:rPr>
        <w:t>אמות</w:t>
      </w:r>
      <w:r w:rsidRPr="00A34E2F">
        <w:rPr>
          <w:rtl/>
        </w:rPr>
        <w:t xml:space="preserve"> </w:t>
      </w:r>
      <w:r w:rsidRPr="00A34E2F">
        <w:rPr>
          <w:rFonts w:hint="cs"/>
          <w:rtl/>
        </w:rPr>
        <w:t>המידה</w:t>
      </w:r>
      <w:r w:rsidRPr="00A34E2F">
        <w:rPr>
          <w:rtl/>
        </w:rPr>
        <w:t xml:space="preserve"> </w:t>
      </w:r>
      <w:r w:rsidRPr="00A34E2F">
        <w:rPr>
          <w:rFonts w:hint="cs"/>
          <w:rtl/>
        </w:rPr>
        <w:t>המפורטות</w:t>
      </w:r>
      <w:r w:rsidRPr="00A34E2F">
        <w:rPr>
          <w:rtl/>
        </w:rPr>
        <w:t xml:space="preserve"> </w:t>
      </w:r>
      <w:r w:rsidR="00DE0781" w:rsidRPr="00A34E2F">
        <w:rPr>
          <w:rFonts w:hint="cs"/>
          <w:rtl/>
        </w:rPr>
        <w:t>במכרז זה</w:t>
      </w:r>
      <w:r w:rsidRPr="00A34E2F">
        <w:rPr>
          <w:rtl/>
        </w:rPr>
        <w:t xml:space="preserve">. </w:t>
      </w:r>
      <w:r w:rsidRPr="00A34E2F">
        <w:rPr>
          <w:rFonts w:hint="cs"/>
          <w:rtl/>
        </w:rPr>
        <w:t>לאחר</w:t>
      </w:r>
      <w:r w:rsidRPr="00A34E2F">
        <w:rPr>
          <w:rtl/>
        </w:rPr>
        <w:t xml:space="preserve"> </w:t>
      </w:r>
      <w:r w:rsidRPr="00A34E2F">
        <w:rPr>
          <w:rFonts w:hint="cs"/>
          <w:rtl/>
        </w:rPr>
        <w:t>מכן</w:t>
      </w:r>
      <w:r w:rsidRPr="00A34E2F">
        <w:rPr>
          <w:rtl/>
        </w:rPr>
        <w:t xml:space="preserve"> </w:t>
      </w:r>
      <w:r w:rsidRPr="00A34E2F">
        <w:rPr>
          <w:rFonts w:hint="cs"/>
          <w:rtl/>
        </w:rPr>
        <w:t>ייפתחו</w:t>
      </w:r>
      <w:r w:rsidRPr="00A34E2F">
        <w:rPr>
          <w:rtl/>
        </w:rPr>
        <w:t xml:space="preserve"> </w:t>
      </w:r>
      <w:r w:rsidRPr="00A34E2F">
        <w:rPr>
          <w:rFonts w:hint="cs"/>
          <w:rtl/>
        </w:rPr>
        <w:t>מעטפות</w:t>
      </w:r>
      <w:r w:rsidRPr="00A34E2F">
        <w:rPr>
          <w:rtl/>
        </w:rPr>
        <w:t xml:space="preserve"> </w:t>
      </w:r>
      <w:r w:rsidRPr="00A34E2F">
        <w:rPr>
          <w:rFonts w:hint="cs"/>
          <w:rtl/>
        </w:rPr>
        <w:t>המחיר</w:t>
      </w:r>
      <w:r w:rsidRPr="00A34E2F">
        <w:rPr>
          <w:rtl/>
        </w:rPr>
        <w:t xml:space="preserve"> </w:t>
      </w:r>
      <w:r w:rsidRPr="00A34E2F">
        <w:rPr>
          <w:rFonts w:hint="cs"/>
          <w:rtl/>
        </w:rPr>
        <w:t>וייערך</w:t>
      </w:r>
      <w:r w:rsidRPr="00A34E2F">
        <w:rPr>
          <w:rtl/>
        </w:rPr>
        <w:t xml:space="preserve"> </w:t>
      </w:r>
      <w:r w:rsidRPr="00A34E2F">
        <w:rPr>
          <w:rFonts w:hint="cs"/>
          <w:rtl/>
        </w:rPr>
        <w:t>שקלול</w:t>
      </w:r>
      <w:r w:rsidRPr="00A34E2F">
        <w:rPr>
          <w:rtl/>
        </w:rPr>
        <w:t xml:space="preserve"> </w:t>
      </w:r>
      <w:r w:rsidRPr="00A34E2F">
        <w:rPr>
          <w:rFonts w:hint="cs"/>
          <w:rtl/>
        </w:rPr>
        <w:t>של</w:t>
      </w:r>
      <w:r w:rsidRPr="00A34E2F">
        <w:rPr>
          <w:rtl/>
        </w:rPr>
        <w:t xml:space="preserve"> </w:t>
      </w:r>
      <w:r w:rsidRPr="00A34E2F">
        <w:rPr>
          <w:rFonts w:hint="cs"/>
          <w:rtl/>
        </w:rPr>
        <w:t>איכות</w:t>
      </w:r>
      <w:r w:rsidRPr="00A34E2F">
        <w:rPr>
          <w:rtl/>
        </w:rPr>
        <w:t xml:space="preserve"> </w:t>
      </w:r>
      <w:r w:rsidRPr="00A34E2F">
        <w:rPr>
          <w:rFonts w:hint="cs"/>
          <w:rtl/>
        </w:rPr>
        <w:t>ועלות</w:t>
      </w:r>
      <w:r w:rsidRPr="00A34E2F">
        <w:rPr>
          <w:rtl/>
        </w:rPr>
        <w:t>.</w:t>
      </w:r>
      <w:r w:rsidRPr="00A34E2F">
        <w:rPr>
          <w:rFonts w:hint="cs"/>
          <w:rtl/>
        </w:rPr>
        <w:t xml:space="preserve"> </w:t>
      </w:r>
    </w:p>
    <w:p w14:paraId="329313E0" w14:textId="77777777" w:rsidR="0045482C" w:rsidRPr="00A34E2F" w:rsidRDefault="009226C8" w:rsidP="000F6F8C">
      <w:pPr>
        <w:numPr>
          <w:ilvl w:val="2"/>
          <w:numId w:val="25"/>
        </w:numPr>
        <w:ind w:left="1076"/>
      </w:pPr>
      <w:r w:rsidRPr="00A34E2F">
        <w:rPr>
          <w:rtl/>
        </w:rPr>
        <w:t>בכל מקום במכרז זה, בו ננקטה לשון זכר, הכוונה היא גם ללשון נקבה ולהיפך.</w:t>
      </w:r>
    </w:p>
    <w:p w14:paraId="4F6E495F" w14:textId="77777777" w:rsidR="0045482C" w:rsidRPr="00A34E2F" w:rsidRDefault="0045482C" w:rsidP="001C68ED">
      <w:pPr>
        <w:rPr>
          <w:rtl/>
        </w:rPr>
      </w:pPr>
    </w:p>
    <w:p w14:paraId="5501A8E9" w14:textId="77777777" w:rsidR="0045482C" w:rsidRPr="00A34E2F" w:rsidRDefault="0045482C" w:rsidP="001C68ED">
      <w:pPr>
        <w:rPr>
          <w:rtl/>
        </w:rPr>
      </w:pPr>
    </w:p>
    <w:p w14:paraId="3BB9E5F6" w14:textId="77777777" w:rsidR="009226C8" w:rsidRPr="00A34E2F" w:rsidRDefault="009226C8" w:rsidP="001C68ED">
      <w:pPr>
        <w:rPr>
          <w:rtl/>
        </w:rPr>
      </w:pPr>
    </w:p>
    <w:p w14:paraId="65B7D6BF" w14:textId="77777777" w:rsidR="0045482C" w:rsidRPr="00A34E2F" w:rsidRDefault="0045482C" w:rsidP="003D0352">
      <w:pPr>
        <w:pStyle w:val="20"/>
        <w:numPr>
          <w:ilvl w:val="1"/>
          <w:numId w:val="25"/>
        </w:numPr>
        <w:ind w:left="565" w:right="0" w:hanging="565"/>
        <w:rPr>
          <w:sz w:val="28"/>
          <w:rtl/>
        </w:rPr>
      </w:pPr>
      <w:bookmarkStart w:id="34" w:name="_Toc443389189"/>
      <w:r w:rsidRPr="00A34E2F">
        <w:rPr>
          <w:rFonts w:hint="cs"/>
          <w:sz w:val="28"/>
          <w:rtl/>
        </w:rPr>
        <w:t>פירוט השירותים הנדרשים</w:t>
      </w:r>
      <w:bookmarkEnd w:id="34"/>
    </w:p>
    <w:p w14:paraId="58B6490F" w14:textId="7FD5367A" w:rsidR="0045482C" w:rsidRPr="00A34E2F" w:rsidRDefault="0045482C" w:rsidP="000630F6">
      <w:pPr>
        <w:numPr>
          <w:ilvl w:val="2"/>
          <w:numId w:val="25"/>
        </w:numPr>
        <w:ind w:left="1076"/>
        <w:rPr>
          <w:rtl/>
        </w:rPr>
      </w:pPr>
      <w:r w:rsidRPr="00A34E2F">
        <w:rPr>
          <w:rFonts w:hint="cs"/>
          <w:rtl/>
        </w:rPr>
        <w:t xml:space="preserve">משרד החקלאות ופיתוח הכפר, </w:t>
      </w:r>
      <w:r w:rsidRPr="00A34E2F">
        <w:rPr>
          <w:rtl/>
        </w:rPr>
        <w:fldChar w:fldCharType="begin"/>
      </w:r>
      <w:r w:rsidRPr="00A34E2F">
        <w:rPr>
          <w:rtl/>
        </w:rPr>
        <w:instrText xml:space="preserve"> </w:instrText>
      </w:r>
      <w:r w:rsidRPr="00A34E2F">
        <w:instrText>REF</w:instrText>
      </w:r>
      <w:r w:rsidRPr="00A34E2F">
        <w:rPr>
          <w:rtl/>
        </w:rPr>
        <w:instrText xml:space="preserve"> שם_האגף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sdt>
        <w:sdtPr>
          <w:rPr>
            <w:rtl/>
          </w:rPr>
          <w:id w:val="-1272626963"/>
          <w:placeholder>
            <w:docPart w:val="2D489DD95182412380BF97660AFA2FB4"/>
          </w:placeholder>
        </w:sdtPr>
        <w:sdtEndPr>
          <w:rPr>
            <w:vanish/>
          </w:rPr>
        </w:sdtEndPr>
        <w:sdtContent>
          <w:r w:rsidR="00F4738C" w:rsidRPr="00F4738C">
            <w:rPr>
              <w:rFonts w:hint="cs"/>
              <w:rtl/>
            </w:rPr>
            <w:t xml:space="preserve">תחום </w:t>
          </w:r>
          <w:r w:rsidR="00F4738C" w:rsidRPr="00F4738C">
            <w:rPr>
              <w:rFonts w:hint="cs"/>
            </w:rPr>
            <w:t>GIS</w:t>
          </w:r>
          <w:r w:rsidR="00F4738C" w:rsidRPr="00F4738C">
            <w:rPr>
              <w:rFonts w:hint="cs"/>
              <w:rtl/>
            </w:rPr>
            <w:t>, אגף</w:t>
          </w:r>
          <w:r w:rsidR="00F4738C" w:rsidRPr="00A34E2F">
            <w:rPr>
              <w:rFonts w:hint="cs"/>
              <w:vanish/>
              <w:rtl/>
            </w:rPr>
            <w:t xml:space="preserve"> מערכות מידע</w:t>
          </w:r>
        </w:sdtContent>
      </w:sdt>
      <w:r w:rsidRPr="00A34E2F">
        <w:rPr>
          <w:rtl/>
        </w:rPr>
        <w:fldChar w:fldCharType="end"/>
      </w:r>
      <w:r w:rsidRPr="00A34E2F">
        <w:rPr>
          <w:rtl/>
        </w:rPr>
        <w:t>,</w:t>
      </w:r>
      <w:r w:rsidRPr="00A34E2F">
        <w:rPr>
          <w:rFonts w:hint="cs"/>
          <w:rtl/>
        </w:rPr>
        <w:t xml:space="preserve"> מבקש </w:t>
      </w:r>
      <w:r w:rsidRPr="00A34E2F">
        <w:rPr>
          <w:rFonts w:hint="eastAsia"/>
          <w:rtl/>
        </w:rPr>
        <w:t>לקבל</w:t>
      </w:r>
      <w:r w:rsidRPr="00A34E2F">
        <w:rPr>
          <w:rtl/>
        </w:rPr>
        <w:t xml:space="preserve"> הצעות </w:t>
      </w:r>
      <w:r w:rsidRPr="00A34E2F">
        <w:rPr>
          <w:rFonts w:hint="cs"/>
          <w:rtl/>
        </w:rPr>
        <w:t>ל</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sdt>
        <w:sdtPr>
          <w:rPr>
            <w:b/>
            <w:bCs/>
            <w:rtl/>
          </w:rPr>
          <w:id w:val="-2025384536"/>
          <w:placeholder>
            <w:docPart w:val="BD3D4EE14A874E2E8C793DC596898275"/>
          </w:placeholder>
        </w:sdtPr>
        <w:sdtEndPr>
          <w:rPr>
            <w:b w:val="0"/>
            <w:bCs w:val="0"/>
          </w:rPr>
        </w:sdtEndPr>
        <w:sdtContent>
          <w:r w:rsidR="00F4738C" w:rsidRPr="00F4738C">
            <w:rPr>
              <w:rFonts w:hint="cs"/>
              <w:b/>
              <w:bCs/>
              <w:rtl/>
            </w:rPr>
            <w:t xml:space="preserve">מכרז </w:t>
          </w:r>
          <w:r w:rsidR="00F4738C" w:rsidRPr="00F4738C">
            <w:rPr>
              <w:rtl/>
            </w:rPr>
            <w:t>לבחירת חברה</w:t>
          </w:r>
          <w:r w:rsidR="00F4738C" w:rsidRPr="00F4738C">
            <w:rPr>
              <w:snapToGrid w:val="0"/>
              <w:sz w:val="10"/>
              <w:rtl/>
            </w:rPr>
            <w:t xml:space="preserve"> לביצוע סקר בשטחי החקלאות </w:t>
          </w:r>
          <w:r w:rsidR="00F4738C" w:rsidRPr="00F4738C">
            <w:rPr>
              <w:rFonts w:hint="cs"/>
              <w:snapToGrid w:val="0"/>
              <w:sz w:val="10"/>
              <w:rtl/>
            </w:rPr>
            <w:t>במחוזות משרד החקלאות</w:t>
          </w:r>
          <w:r w:rsidR="00F4738C" w:rsidRPr="00F4738C">
            <w:rPr>
              <w:rFonts w:hint="cs"/>
              <w:sz w:val="10"/>
              <w:szCs w:val="10"/>
              <w:rtl/>
            </w:rPr>
            <w:t xml:space="preserve"> </w:t>
          </w:r>
        </w:sdtContent>
      </w:sdt>
      <w:r w:rsidRPr="00A34E2F">
        <w:rPr>
          <w:rtl/>
        </w:rPr>
        <w:fldChar w:fldCharType="end"/>
      </w:r>
      <w:r w:rsidRPr="00A34E2F">
        <w:rPr>
          <w:rFonts w:hint="cs"/>
          <w:rtl/>
        </w:rPr>
        <w:t xml:space="preserve">, </w:t>
      </w:r>
      <w:r w:rsidRPr="00A34E2F">
        <w:rPr>
          <w:rFonts w:hint="cs"/>
          <w:b/>
          <w:bCs/>
          <w:rtl/>
        </w:rPr>
        <w:t>ב</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אזור_מתן_השירות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b/>
            <w:bCs/>
            <w:noProof/>
            <w:rtl/>
          </w:rPr>
          <w:id w:val="-1034806126"/>
          <w:placeholder>
            <w:docPart w:val="BB2DEE3B5A8149768393EA48ED20E8D8"/>
          </w:placeholder>
        </w:sdtPr>
        <w:sdtEndPr>
          <w:rPr>
            <w:b w:val="0"/>
            <w:bCs w:val="0"/>
            <w:noProof w:val="0"/>
          </w:rPr>
        </w:sdtEndPr>
        <w:sdtContent>
          <w:r w:rsidR="00F4738C" w:rsidRPr="00F4738C">
            <w:rPr>
              <w:rFonts w:hint="cs"/>
              <w:b/>
              <w:bCs/>
              <w:noProof/>
              <w:rtl/>
            </w:rPr>
            <w:t>מחוזות משרד החקלאות</w:t>
          </w:r>
        </w:sdtContent>
      </w:sdt>
      <w:r w:rsidRPr="00A34E2F">
        <w:rPr>
          <w:b/>
          <w:bCs/>
          <w:rtl/>
        </w:rPr>
        <w:fldChar w:fldCharType="end"/>
      </w:r>
      <w:r w:rsidRPr="00A34E2F">
        <w:rPr>
          <w:rFonts w:hint="cs"/>
          <w:rtl/>
        </w:rPr>
        <w:t>.</w:t>
      </w:r>
    </w:p>
    <w:sdt>
      <w:sdtPr>
        <w:rPr>
          <w:rFonts w:hint="cs"/>
          <w:rtl/>
        </w:rPr>
        <w:alias w:val="פירוט תמצית השירותים"/>
        <w:tag w:val="פירוט תמצית השירותים"/>
        <w:id w:val="235214183"/>
        <w:placeholder>
          <w:docPart w:val="3A5F5DB34F9D4F01B3115C75192B2161"/>
        </w:placeholder>
      </w:sdtPr>
      <w:sdtEndPr>
        <w:rPr>
          <w:rFonts w:hint="default"/>
        </w:rPr>
      </w:sdtEndPr>
      <w:sdtContent>
        <w:p w14:paraId="641D9EF6" w14:textId="77777777" w:rsidR="0045482C" w:rsidRPr="00A34E2F" w:rsidRDefault="0045482C" w:rsidP="0045482C">
          <w:pPr>
            <w:numPr>
              <w:ilvl w:val="2"/>
              <w:numId w:val="25"/>
            </w:numPr>
            <w:ind w:left="1076"/>
          </w:pPr>
          <w:r w:rsidRPr="00A34E2F">
            <w:rPr>
              <w:rFonts w:hint="cs"/>
              <w:rtl/>
            </w:rPr>
            <w:t>פירוט תמצית השירותים .</w:t>
          </w:r>
        </w:p>
      </w:sdtContent>
    </w:sdt>
    <w:p w14:paraId="5F682D64" w14:textId="77777777" w:rsidR="004A0D07" w:rsidRPr="00A34E2F" w:rsidRDefault="004A0D07" w:rsidP="003D0352">
      <w:pPr>
        <w:pStyle w:val="20"/>
        <w:numPr>
          <w:ilvl w:val="1"/>
          <w:numId w:val="25"/>
        </w:numPr>
        <w:ind w:left="565" w:right="0" w:hanging="565"/>
        <w:rPr>
          <w:sz w:val="28"/>
          <w:rtl/>
        </w:rPr>
      </w:pPr>
      <w:bookmarkStart w:id="35" w:name="_Toc378751235"/>
      <w:bookmarkStart w:id="36" w:name="_Toc398494872"/>
      <w:bookmarkStart w:id="37" w:name="_Toc399170773"/>
      <w:bookmarkStart w:id="38" w:name="_Toc443389190"/>
      <w:r w:rsidRPr="00A34E2F">
        <w:rPr>
          <w:rFonts w:hint="eastAsia"/>
          <w:sz w:val="28"/>
          <w:rtl/>
        </w:rPr>
        <w:t>הגדרות</w:t>
      </w:r>
      <w:bookmarkEnd w:id="35"/>
      <w:bookmarkEnd w:id="36"/>
      <w:bookmarkEnd w:id="37"/>
      <w:bookmarkEnd w:id="38"/>
    </w:p>
    <w:tbl>
      <w:tblPr>
        <w:bidiVisual/>
        <w:tblW w:w="8856" w:type="dxa"/>
        <w:tblInd w:w="576" w:type="dxa"/>
        <w:tblLayout w:type="fixed"/>
        <w:tblCellMar>
          <w:left w:w="115" w:type="dxa"/>
          <w:right w:w="115" w:type="dxa"/>
        </w:tblCellMar>
        <w:tblLook w:val="0000" w:firstRow="0" w:lastRow="0" w:firstColumn="0" w:lastColumn="0" w:noHBand="0" w:noVBand="0"/>
      </w:tblPr>
      <w:tblGrid>
        <w:gridCol w:w="2464"/>
        <w:gridCol w:w="6392"/>
      </w:tblGrid>
      <w:tr w:rsidR="00373A38" w:rsidRPr="00A34E2F" w14:paraId="6119E16E" w14:textId="77777777" w:rsidTr="00F10A26">
        <w:trPr>
          <w:cantSplit/>
          <w:trHeight w:val="1062"/>
        </w:trPr>
        <w:tc>
          <w:tcPr>
            <w:tcW w:w="2464" w:type="dxa"/>
          </w:tcPr>
          <w:p w14:paraId="3AA22FFE" w14:textId="77777777" w:rsidR="00373A38" w:rsidRPr="00A34E2F" w:rsidRDefault="00373A38" w:rsidP="00EC76CE">
            <w:pPr>
              <w:rPr>
                <w:b/>
                <w:bCs/>
                <w:rtl/>
              </w:rPr>
            </w:pPr>
            <w:r w:rsidRPr="00A34E2F">
              <w:rPr>
                <w:rFonts w:hint="cs"/>
                <w:b/>
                <w:bCs/>
                <w:rtl/>
              </w:rPr>
              <w:t>"דיני העבודה"</w:t>
            </w:r>
          </w:p>
        </w:tc>
        <w:tc>
          <w:tcPr>
            <w:tcW w:w="6392" w:type="dxa"/>
          </w:tcPr>
          <w:p w14:paraId="7B17F4DE" w14:textId="77777777" w:rsidR="00373A38" w:rsidRPr="00A34E2F" w:rsidRDefault="00373A38" w:rsidP="003336F8">
            <w:pPr>
              <w:rPr>
                <w:rtl/>
              </w:rPr>
            </w:pPr>
            <w:r w:rsidRPr="00A34E2F">
              <w:rPr>
                <w:rFonts w:hint="cs"/>
                <w:rtl/>
              </w:rPr>
              <w:t xml:space="preserve">החיקוקים המפורטים בתוספת </w:t>
            </w:r>
            <w:proofErr w:type="spellStart"/>
            <w:r w:rsidRPr="00A34E2F">
              <w:rPr>
                <w:rFonts w:hint="cs"/>
                <w:rtl/>
              </w:rPr>
              <w:t>השניה</w:t>
            </w:r>
            <w:proofErr w:type="spellEnd"/>
            <w:r w:rsidRPr="00A34E2F">
              <w:rPr>
                <w:rFonts w:hint="cs"/>
                <w:rtl/>
              </w:rPr>
              <w:t xml:space="preserve"> לחוק בית הדין לעבודה, התשכ"ט-1969, ששר </w:t>
            </w:r>
            <w:r w:rsidR="003336F8" w:rsidRPr="00A34E2F">
              <w:rPr>
                <w:rFonts w:hint="cs"/>
                <w:rtl/>
              </w:rPr>
              <w:t>הכלכלה</w:t>
            </w:r>
            <w:r w:rsidRPr="00A34E2F">
              <w:rPr>
                <w:rFonts w:hint="cs"/>
                <w:rtl/>
              </w:rPr>
              <w:t xml:space="preserve"> ממונה על ביצועם וכן חוק הביטוח הלאומי [נוסח משולב], התשנ"ה-1995;</w:t>
            </w:r>
          </w:p>
        </w:tc>
      </w:tr>
      <w:tr w:rsidR="00373A38" w:rsidRPr="00A34E2F" w14:paraId="56C413C8" w14:textId="77777777" w:rsidTr="00F10A26">
        <w:trPr>
          <w:cantSplit/>
          <w:trHeight w:val="708"/>
        </w:trPr>
        <w:tc>
          <w:tcPr>
            <w:tcW w:w="2464" w:type="dxa"/>
          </w:tcPr>
          <w:p w14:paraId="38EA31AC" w14:textId="77777777" w:rsidR="00373A38" w:rsidRPr="00A34E2F" w:rsidRDefault="00373A38" w:rsidP="00EC76CE">
            <w:pPr>
              <w:rPr>
                <w:b/>
                <w:bCs/>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A34E2F">
              <w:rPr>
                <w:rFonts w:hint="cs"/>
                <w:b/>
                <w:bCs/>
                <w:rtl/>
              </w:rPr>
              <w:t>"ההסכם"</w:t>
            </w:r>
          </w:p>
        </w:tc>
        <w:tc>
          <w:tcPr>
            <w:tcW w:w="6392" w:type="dxa"/>
          </w:tcPr>
          <w:p w14:paraId="0B805EDE" w14:textId="77777777" w:rsidR="00373A38" w:rsidRPr="00A34E2F" w:rsidRDefault="00316D48" w:rsidP="00516598">
            <w:pPr>
              <w:rPr>
                <w:rtl/>
              </w:rPr>
            </w:pPr>
            <w:r w:rsidRPr="00A34E2F">
              <w:rPr>
                <w:rtl/>
              </w:rPr>
              <w:fldChar w:fldCharType="begin"/>
            </w:r>
            <w:r w:rsidRPr="00A34E2F">
              <w:rPr>
                <w:rtl/>
              </w:rPr>
              <w:instrText xml:space="preserve"> </w:instrText>
            </w:r>
            <w:r w:rsidRPr="00A34E2F">
              <w:instrText>REF</w:instrText>
            </w:r>
            <w:r w:rsidRPr="00A34E2F">
              <w:rPr>
                <w:rtl/>
              </w:rPr>
              <w:instrText xml:space="preserve"> נספח_הסכם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F4738C" w:rsidRPr="00F4738C">
              <w:rPr>
                <w:rFonts w:hint="cs"/>
                <w:b/>
                <w:bCs/>
                <w:rtl/>
              </w:rPr>
              <w:t xml:space="preserve">נספח </w:t>
            </w:r>
            <w:r w:rsidR="00F4738C" w:rsidRPr="00F4738C">
              <w:rPr>
                <w:b/>
                <w:bCs/>
                <w:rtl/>
              </w:rPr>
              <w:t>18</w:t>
            </w:r>
            <w:r w:rsidR="00F4738C">
              <w:rPr>
                <w:rtl/>
              </w:rPr>
              <w:t xml:space="preserve"> </w:t>
            </w:r>
            <w:r w:rsidRPr="00A34E2F">
              <w:rPr>
                <w:rtl/>
              </w:rPr>
              <w:fldChar w:fldCharType="end"/>
            </w:r>
            <w:r w:rsidRPr="00A34E2F">
              <w:rPr>
                <w:rFonts w:hint="cs"/>
                <w:rtl/>
              </w:rPr>
              <w:t xml:space="preserve"> </w:t>
            </w:r>
            <w:r w:rsidR="00373A38" w:rsidRPr="00A34E2F">
              <w:rPr>
                <w:rFonts w:hint="cs"/>
                <w:rtl/>
              </w:rPr>
              <w:t xml:space="preserve">להלן, על כל </w:t>
            </w:r>
            <w:r w:rsidR="00694CC8" w:rsidRPr="00A34E2F">
              <w:rPr>
                <w:rFonts w:hint="cs"/>
                <w:rtl/>
              </w:rPr>
              <w:t>נספחיו</w:t>
            </w:r>
            <w:r w:rsidR="00373A38" w:rsidRPr="00A34E2F">
              <w:rPr>
                <w:rFonts w:hint="cs"/>
                <w:rtl/>
              </w:rPr>
              <w:t xml:space="preserve"> </w:t>
            </w:r>
            <w:r w:rsidR="00A7727F" w:rsidRPr="00A34E2F">
              <w:rPr>
                <w:rtl/>
              </w:rPr>
              <w:t>–</w:t>
            </w:r>
            <w:r w:rsidR="00373A38" w:rsidRPr="00A34E2F">
              <w:rPr>
                <w:rFonts w:hint="cs"/>
                <w:rtl/>
              </w:rPr>
              <w:t xml:space="preserve"> המסמך, המגדיר את השירותים ואת אופן המימוש שלהם והמסדיר את תנאי ההתקשרות לפי מכרז זה;</w:t>
            </w:r>
          </w:p>
        </w:tc>
      </w:tr>
      <w:tr w:rsidR="00373A38" w:rsidRPr="00A34E2F" w14:paraId="4CC7963E" w14:textId="77777777" w:rsidTr="00F10A26">
        <w:trPr>
          <w:cantSplit/>
          <w:trHeight w:val="1062"/>
        </w:trPr>
        <w:tc>
          <w:tcPr>
            <w:tcW w:w="2464" w:type="dxa"/>
          </w:tcPr>
          <w:p w14:paraId="3B37D525" w14:textId="77777777" w:rsidR="00373A38" w:rsidRPr="00A34E2F" w:rsidRDefault="00373A38" w:rsidP="00EC76CE">
            <w:pPr>
              <w:rPr>
                <w:b/>
                <w:bCs/>
                <w:rtl/>
              </w:rPr>
            </w:pPr>
            <w:r w:rsidRPr="00A34E2F">
              <w:rPr>
                <w:rFonts w:hint="cs"/>
                <w:b/>
                <w:bCs/>
                <w:rtl/>
              </w:rPr>
              <w:t>"ה</w:t>
            </w:r>
            <w:r w:rsidRPr="00A34E2F">
              <w:rPr>
                <w:b/>
                <w:bCs/>
                <w:rtl/>
              </w:rPr>
              <w:t>מכרז</w:t>
            </w:r>
            <w:r w:rsidRPr="00A34E2F">
              <w:rPr>
                <w:rFonts w:hint="cs"/>
                <w:b/>
                <w:bCs/>
                <w:rtl/>
              </w:rPr>
              <w:t>"</w:t>
            </w:r>
          </w:p>
        </w:tc>
        <w:tc>
          <w:tcPr>
            <w:tcW w:w="6392" w:type="dxa"/>
          </w:tcPr>
          <w:p w14:paraId="67F8BF16" w14:textId="77777777" w:rsidR="00373A38" w:rsidRPr="00A34E2F" w:rsidRDefault="00373A38" w:rsidP="00EC76CE">
            <w:pPr>
              <w:rPr>
                <w:rtl/>
              </w:rPr>
            </w:pPr>
            <w:r w:rsidRPr="00A34E2F">
              <w:rPr>
                <w:rFonts w:hint="cs"/>
                <w:rtl/>
              </w:rPr>
              <w:t>פנייה זו</w:t>
            </w:r>
            <w:r w:rsidRPr="00A34E2F">
              <w:rPr>
                <w:rtl/>
              </w:rPr>
              <w:t xml:space="preserve"> ל</w:t>
            </w:r>
            <w:r w:rsidRPr="00A34E2F">
              <w:rPr>
                <w:rFonts w:hint="cs"/>
                <w:rtl/>
              </w:rPr>
              <w:t xml:space="preserve">קבלת </w:t>
            </w:r>
            <w:r w:rsidRPr="00A34E2F">
              <w:rPr>
                <w:rtl/>
              </w:rPr>
              <w:t>הצעות</w:t>
            </w:r>
            <w:r w:rsidRPr="00A34E2F">
              <w:rPr>
                <w:rFonts w:hint="cs"/>
                <w:rtl/>
              </w:rPr>
              <w:t xml:space="preserve"> וכל הנספחים הנלווים אליה, לרבות </w:t>
            </w:r>
            <w:r w:rsidR="00EE7967" w:rsidRPr="00A34E2F">
              <w:rPr>
                <w:rFonts w:hint="cs"/>
                <w:rtl/>
              </w:rPr>
              <w:t xml:space="preserve">מודעת הפרסום, </w:t>
            </w:r>
            <w:r w:rsidRPr="00A34E2F">
              <w:rPr>
                <w:rFonts w:hint="cs"/>
                <w:rtl/>
              </w:rPr>
              <w:t>ההסכם וכן מענה לשאלות הבהרה וכל מידע אחר שנמסר על ידי המשרד במסגרת הליכי מכרז זה;</w:t>
            </w:r>
          </w:p>
        </w:tc>
      </w:tr>
      <w:tr w:rsidR="00373A38" w:rsidRPr="00A34E2F" w14:paraId="4AE4640E" w14:textId="77777777" w:rsidTr="00F10A26">
        <w:trPr>
          <w:cantSplit/>
          <w:trHeight w:val="354"/>
        </w:trPr>
        <w:tc>
          <w:tcPr>
            <w:tcW w:w="2464" w:type="dxa"/>
          </w:tcPr>
          <w:p w14:paraId="1FDBADE7" w14:textId="77777777" w:rsidR="00373A38" w:rsidRPr="00A34E2F" w:rsidRDefault="00373A38" w:rsidP="00EC76CE">
            <w:pPr>
              <w:rPr>
                <w:b/>
                <w:bCs/>
              </w:rPr>
            </w:pPr>
            <w:r w:rsidRPr="00A34E2F">
              <w:rPr>
                <w:rFonts w:hint="cs"/>
                <w:b/>
                <w:bCs/>
                <w:rtl/>
              </w:rPr>
              <w:t>"</w:t>
            </w:r>
            <w:r w:rsidRPr="00A34E2F">
              <w:rPr>
                <w:b/>
                <w:bCs/>
                <w:rtl/>
              </w:rPr>
              <w:t>המשרד</w:t>
            </w:r>
            <w:r w:rsidRPr="00A34E2F">
              <w:rPr>
                <w:rFonts w:hint="cs"/>
                <w:b/>
                <w:bCs/>
                <w:rtl/>
              </w:rPr>
              <w:t>"</w:t>
            </w:r>
          </w:p>
        </w:tc>
        <w:tc>
          <w:tcPr>
            <w:tcW w:w="6392" w:type="dxa"/>
          </w:tcPr>
          <w:p w14:paraId="49AB478A" w14:textId="77777777" w:rsidR="00373A38" w:rsidRPr="00A34E2F" w:rsidRDefault="00960A93" w:rsidP="00960A93">
            <w:pPr>
              <w:spacing w:line="240" w:lineRule="auto"/>
            </w:pPr>
            <w:r w:rsidRPr="00A34E2F">
              <w:rPr>
                <w:rtl/>
              </w:rPr>
              <w:t xml:space="preserve">משרד </w:t>
            </w:r>
            <w:r w:rsidRPr="00A34E2F">
              <w:rPr>
                <w:rFonts w:hint="cs"/>
                <w:rtl/>
              </w:rPr>
              <w:t>החקלאות ופיתוח הכפר</w:t>
            </w:r>
            <w:r w:rsidRPr="00A34E2F">
              <w:t>;</w:t>
            </w:r>
          </w:p>
        </w:tc>
      </w:tr>
      <w:tr w:rsidR="00373A38" w:rsidRPr="00A34E2F" w14:paraId="2CA7D0B2" w14:textId="77777777" w:rsidTr="00F10A26">
        <w:trPr>
          <w:cantSplit/>
          <w:trHeight w:val="354"/>
        </w:trPr>
        <w:tc>
          <w:tcPr>
            <w:tcW w:w="2464" w:type="dxa"/>
          </w:tcPr>
          <w:p w14:paraId="36DF4EA5" w14:textId="77777777" w:rsidR="00373A38" w:rsidRPr="00A34E2F" w:rsidRDefault="00373A38" w:rsidP="00EC76CE">
            <w:pPr>
              <w:rPr>
                <w:b/>
                <w:bCs/>
                <w:rtl/>
              </w:rPr>
            </w:pPr>
            <w:r w:rsidRPr="00A34E2F">
              <w:rPr>
                <w:rFonts w:hint="cs"/>
                <w:b/>
                <w:bCs/>
                <w:rtl/>
              </w:rPr>
              <w:t>"ה</w:t>
            </w:r>
            <w:r w:rsidRPr="00A34E2F">
              <w:rPr>
                <w:b/>
                <w:bCs/>
                <w:rtl/>
              </w:rPr>
              <w:t>ספק</w:t>
            </w:r>
            <w:r w:rsidRPr="00A34E2F">
              <w:rPr>
                <w:rFonts w:hint="cs"/>
                <w:b/>
                <w:bCs/>
                <w:rtl/>
              </w:rPr>
              <w:t>"</w:t>
            </w:r>
          </w:p>
        </w:tc>
        <w:tc>
          <w:tcPr>
            <w:tcW w:w="6392" w:type="dxa"/>
          </w:tcPr>
          <w:p w14:paraId="2FD8D673" w14:textId="77777777" w:rsidR="00373A38" w:rsidRPr="00A34E2F" w:rsidRDefault="00373A38" w:rsidP="00EC76CE">
            <w:pPr>
              <w:rPr>
                <w:rtl/>
              </w:rPr>
            </w:pPr>
            <w:r w:rsidRPr="00A34E2F">
              <w:rPr>
                <w:rFonts w:hint="cs"/>
                <w:rtl/>
              </w:rPr>
              <w:t>המציע אשר נבחר ע"י המשרד כזוכה לפי מכרז זה;</w:t>
            </w:r>
          </w:p>
        </w:tc>
      </w:tr>
      <w:tr w:rsidR="00373A38" w:rsidRPr="00A34E2F" w14:paraId="256195C8" w14:textId="77777777" w:rsidTr="00F10A26">
        <w:trPr>
          <w:cantSplit/>
          <w:trHeight w:val="354"/>
        </w:trPr>
        <w:tc>
          <w:tcPr>
            <w:tcW w:w="2464" w:type="dxa"/>
          </w:tcPr>
          <w:p w14:paraId="3CFE0B1D" w14:textId="77777777" w:rsidR="00373A38" w:rsidRPr="00A34E2F" w:rsidRDefault="00373A38" w:rsidP="00EC76CE">
            <w:pPr>
              <w:rPr>
                <w:b/>
                <w:bCs/>
                <w:rtl/>
              </w:rPr>
            </w:pPr>
            <w:r w:rsidRPr="00A34E2F">
              <w:rPr>
                <w:rFonts w:hint="cs"/>
                <w:b/>
                <w:bCs/>
                <w:rtl/>
              </w:rPr>
              <w:t>"חוק הגנת הפרטיות"</w:t>
            </w:r>
          </w:p>
        </w:tc>
        <w:tc>
          <w:tcPr>
            <w:tcW w:w="6392" w:type="dxa"/>
          </w:tcPr>
          <w:p w14:paraId="78FD3831" w14:textId="77777777" w:rsidR="00373A38" w:rsidRPr="00A34E2F" w:rsidRDefault="00373A38" w:rsidP="00EC76CE">
            <w:pPr>
              <w:rPr>
                <w:rtl/>
              </w:rPr>
            </w:pPr>
            <w:r w:rsidRPr="00A34E2F">
              <w:rPr>
                <w:rFonts w:hint="cs"/>
                <w:rtl/>
              </w:rPr>
              <w:t>חוק הגנת הפרטיות, התשמ"א-1981;</w:t>
            </w:r>
          </w:p>
        </w:tc>
      </w:tr>
      <w:tr w:rsidR="00373A38" w:rsidRPr="00A34E2F" w14:paraId="6B5A368A" w14:textId="77777777" w:rsidTr="00F10A26">
        <w:trPr>
          <w:cantSplit/>
          <w:trHeight w:val="354"/>
        </w:trPr>
        <w:tc>
          <w:tcPr>
            <w:tcW w:w="2464" w:type="dxa"/>
          </w:tcPr>
          <w:p w14:paraId="2BBBD560" w14:textId="77777777" w:rsidR="00373A38" w:rsidRPr="00A34E2F" w:rsidRDefault="00373A38" w:rsidP="00EC76CE">
            <w:pPr>
              <w:rPr>
                <w:b/>
                <w:bCs/>
                <w:rtl/>
              </w:rPr>
            </w:pPr>
            <w:r w:rsidRPr="00A34E2F">
              <w:rPr>
                <w:rFonts w:hint="cs"/>
                <w:b/>
                <w:bCs/>
                <w:rtl/>
              </w:rPr>
              <w:t>"חוק עובדים זרים"</w:t>
            </w:r>
          </w:p>
        </w:tc>
        <w:tc>
          <w:tcPr>
            <w:tcW w:w="6392" w:type="dxa"/>
          </w:tcPr>
          <w:p w14:paraId="5FF594CC" w14:textId="77777777" w:rsidR="00373A38" w:rsidRPr="00A34E2F" w:rsidRDefault="00373A38" w:rsidP="00EC76CE">
            <w:pPr>
              <w:rPr>
                <w:rtl/>
              </w:rPr>
            </w:pPr>
            <w:r w:rsidRPr="00A34E2F">
              <w:rPr>
                <w:rFonts w:hint="cs"/>
                <w:rtl/>
              </w:rPr>
              <w:t>חוק עובדים זרים, התשנ"א-1991;</w:t>
            </w:r>
          </w:p>
        </w:tc>
      </w:tr>
      <w:tr w:rsidR="00373A38" w:rsidRPr="00A34E2F" w14:paraId="6FF05501" w14:textId="77777777" w:rsidTr="00F10A26">
        <w:trPr>
          <w:cantSplit/>
          <w:trHeight w:val="708"/>
        </w:trPr>
        <w:tc>
          <w:tcPr>
            <w:tcW w:w="2464" w:type="dxa"/>
          </w:tcPr>
          <w:p w14:paraId="7EEB4391" w14:textId="77777777" w:rsidR="00373A38" w:rsidRPr="00A34E2F" w:rsidRDefault="00373A38" w:rsidP="00EC76CE">
            <w:pPr>
              <w:rPr>
                <w:b/>
                <w:bCs/>
                <w:rtl/>
              </w:rPr>
            </w:pPr>
            <w:r w:rsidRPr="00A34E2F">
              <w:rPr>
                <w:rFonts w:hint="cs"/>
                <w:b/>
                <w:bCs/>
                <w:rtl/>
              </w:rPr>
              <w:t>"חוק עסקאות גופים ציבוריים"</w:t>
            </w:r>
          </w:p>
        </w:tc>
        <w:tc>
          <w:tcPr>
            <w:tcW w:w="6392" w:type="dxa"/>
          </w:tcPr>
          <w:p w14:paraId="228C0032" w14:textId="77777777" w:rsidR="00373A38" w:rsidRPr="00A34E2F" w:rsidRDefault="00373A38" w:rsidP="00EC76CE">
            <w:pPr>
              <w:rPr>
                <w:rtl/>
              </w:rPr>
            </w:pPr>
            <w:r w:rsidRPr="00A34E2F">
              <w:rPr>
                <w:rtl/>
              </w:rPr>
              <w:t xml:space="preserve">חוק עסקאות גופים ציבוריים, </w:t>
            </w:r>
            <w:r w:rsidRPr="00A34E2F">
              <w:rPr>
                <w:rFonts w:hint="cs"/>
                <w:rtl/>
              </w:rPr>
              <w:t>ה</w:t>
            </w:r>
            <w:r w:rsidRPr="00A34E2F">
              <w:rPr>
                <w:rtl/>
              </w:rPr>
              <w:t>תשל"ו-1976</w:t>
            </w:r>
            <w:r w:rsidRPr="00A34E2F">
              <w:rPr>
                <w:rFonts w:hint="cs"/>
                <w:rtl/>
              </w:rPr>
              <w:t>;</w:t>
            </w:r>
          </w:p>
        </w:tc>
      </w:tr>
      <w:tr w:rsidR="00373A38" w:rsidRPr="00A34E2F" w14:paraId="5B8BF353" w14:textId="77777777" w:rsidTr="00F10A26">
        <w:trPr>
          <w:cantSplit/>
          <w:trHeight w:val="354"/>
        </w:trPr>
        <w:tc>
          <w:tcPr>
            <w:tcW w:w="2464" w:type="dxa"/>
          </w:tcPr>
          <w:p w14:paraId="71F9F535" w14:textId="77777777" w:rsidR="00373A38" w:rsidRPr="00A34E2F" w:rsidRDefault="00373A38" w:rsidP="00EC76CE">
            <w:pPr>
              <w:rPr>
                <w:b/>
                <w:bCs/>
                <w:rtl/>
              </w:rPr>
            </w:pPr>
            <w:r w:rsidRPr="00A34E2F">
              <w:rPr>
                <w:rFonts w:hint="cs"/>
                <w:b/>
                <w:bCs/>
                <w:rtl/>
              </w:rPr>
              <w:t>"חוק שכר מינימום"</w:t>
            </w:r>
          </w:p>
        </w:tc>
        <w:tc>
          <w:tcPr>
            <w:tcW w:w="6392" w:type="dxa"/>
          </w:tcPr>
          <w:p w14:paraId="1D40D72F" w14:textId="77777777" w:rsidR="00373A38" w:rsidRPr="00A34E2F" w:rsidRDefault="00373A38" w:rsidP="00EC76CE">
            <w:pPr>
              <w:rPr>
                <w:rtl/>
              </w:rPr>
            </w:pPr>
            <w:r w:rsidRPr="00A34E2F">
              <w:rPr>
                <w:rFonts w:hint="cs"/>
                <w:rtl/>
              </w:rPr>
              <w:t>חוק שכר מינימום, התשמ"ז-1987;</w:t>
            </w:r>
          </w:p>
        </w:tc>
      </w:tr>
      <w:tr w:rsidR="002853F6" w:rsidRPr="00A34E2F" w14:paraId="3BA1691B" w14:textId="77777777" w:rsidTr="00F10A26">
        <w:trPr>
          <w:cantSplit/>
          <w:trHeight w:val="354"/>
        </w:trPr>
        <w:tc>
          <w:tcPr>
            <w:tcW w:w="2464" w:type="dxa"/>
          </w:tcPr>
          <w:p w14:paraId="23029B69" w14:textId="77777777" w:rsidR="002853F6" w:rsidRPr="00A34E2F" w:rsidRDefault="002853F6" w:rsidP="00EC76CE">
            <w:pPr>
              <w:rPr>
                <w:b/>
                <w:bCs/>
                <w:rtl/>
              </w:rPr>
            </w:pPr>
            <w:r w:rsidRPr="00A34E2F">
              <w:rPr>
                <w:rFonts w:hint="cs"/>
                <w:b/>
                <w:bCs/>
                <w:rtl/>
              </w:rPr>
              <w:t>"מציע"</w:t>
            </w:r>
          </w:p>
        </w:tc>
        <w:tc>
          <w:tcPr>
            <w:tcW w:w="6392" w:type="dxa"/>
          </w:tcPr>
          <w:p w14:paraId="3610BFF8" w14:textId="77777777" w:rsidR="002853F6" w:rsidRPr="00A34E2F" w:rsidRDefault="002853F6" w:rsidP="00EC76CE">
            <w:pPr>
              <w:rPr>
                <w:rtl/>
              </w:rPr>
            </w:pPr>
            <w:r w:rsidRPr="00A34E2F">
              <w:rPr>
                <w:rFonts w:hint="cs"/>
                <w:rtl/>
              </w:rPr>
              <w:t>תאגיד או אדם פרטי, המגיש הצעה במענה למכרז זה;</w:t>
            </w:r>
          </w:p>
        </w:tc>
      </w:tr>
      <w:tr w:rsidR="002853F6" w:rsidRPr="00A34E2F" w14:paraId="03610C27" w14:textId="77777777" w:rsidTr="00F10A26">
        <w:trPr>
          <w:cantSplit/>
          <w:trHeight w:val="354"/>
        </w:trPr>
        <w:tc>
          <w:tcPr>
            <w:tcW w:w="2464" w:type="dxa"/>
          </w:tcPr>
          <w:p w14:paraId="3A4A0CBF" w14:textId="77777777" w:rsidR="002853F6" w:rsidRPr="00A34E2F" w:rsidRDefault="002853F6" w:rsidP="00EC76CE">
            <w:pPr>
              <w:rPr>
                <w:b/>
                <w:bCs/>
                <w:rtl/>
              </w:rPr>
            </w:pPr>
            <w:r w:rsidRPr="00A34E2F">
              <w:rPr>
                <w:rFonts w:hint="cs"/>
                <w:b/>
                <w:bCs/>
                <w:rtl/>
              </w:rPr>
              <w:t>"נותן-שירות"</w:t>
            </w:r>
          </w:p>
        </w:tc>
        <w:tc>
          <w:tcPr>
            <w:tcW w:w="6392" w:type="dxa"/>
          </w:tcPr>
          <w:p w14:paraId="45D7D05B" w14:textId="77777777" w:rsidR="002853F6" w:rsidRPr="00A34E2F" w:rsidRDefault="002853F6" w:rsidP="00EC76CE">
            <w:pPr>
              <w:rPr>
                <w:rtl/>
              </w:rPr>
            </w:pPr>
            <w:r w:rsidRPr="00A34E2F">
              <w:rPr>
                <w:rFonts w:hint="cs"/>
                <w:rtl/>
              </w:rPr>
              <w:t>גורם</w:t>
            </w:r>
            <w:r w:rsidRPr="00A34E2F">
              <w:rPr>
                <w:rtl/>
              </w:rPr>
              <w:t xml:space="preserve"> הנותן שירות למשרד מטעם הספק בהתאם למכרז זה</w:t>
            </w:r>
            <w:r w:rsidRPr="00A34E2F">
              <w:rPr>
                <w:rFonts w:hint="cs"/>
                <w:rtl/>
              </w:rPr>
              <w:t>;</w:t>
            </w:r>
          </w:p>
        </w:tc>
      </w:tr>
      <w:tr w:rsidR="002853F6" w:rsidRPr="00A34E2F" w14:paraId="01BD0A12" w14:textId="77777777" w:rsidTr="00F10A26">
        <w:trPr>
          <w:cantSplit/>
          <w:trHeight w:val="1771"/>
        </w:trPr>
        <w:tc>
          <w:tcPr>
            <w:tcW w:w="2464" w:type="dxa"/>
          </w:tcPr>
          <w:p w14:paraId="3D1BE685" w14:textId="77777777" w:rsidR="002853F6" w:rsidRPr="00A34E2F" w:rsidRDefault="002853F6" w:rsidP="00EC76CE">
            <w:pPr>
              <w:rPr>
                <w:b/>
                <w:bCs/>
                <w:rtl/>
              </w:rPr>
            </w:pPr>
            <w:r w:rsidRPr="00A34E2F">
              <w:rPr>
                <w:rFonts w:hint="cs"/>
                <w:b/>
                <w:bCs/>
                <w:rtl/>
              </w:rPr>
              <w:t>"תואר אקדמי"</w:t>
            </w:r>
          </w:p>
        </w:tc>
        <w:tc>
          <w:tcPr>
            <w:tcW w:w="6392" w:type="dxa"/>
          </w:tcPr>
          <w:p w14:paraId="7267588D" w14:textId="77777777" w:rsidR="00E94DBF" w:rsidRPr="00A34E2F" w:rsidRDefault="002853F6" w:rsidP="00AD41E6">
            <w:pPr>
              <w:rPr>
                <w:rtl/>
              </w:rPr>
            </w:pPr>
            <w:r w:rsidRPr="00A34E2F">
              <w:rPr>
                <w:rtl/>
              </w:rPr>
              <w:t>ת</w:t>
            </w:r>
            <w:r w:rsidRPr="00A34E2F">
              <w:rPr>
                <w:rFonts w:hint="cs"/>
                <w:rtl/>
              </w:rPr>
              <w:t>ו</w:t>
            </w:r>
            <w:r w:rsidRPr="00A34E2F">
              <w:rPr>
                <w:rtl/>
              </w:rPr>
              <w:t>אר אקדמאי אשר הוענק ע"י מוסד המוכר ע"י המועצה להשכלה גבוהה (</w:t>
            </w:r>
            <w:proofErr w:type="spellStart"/>
            <w:r w:rsidRPr="00A34E2F">
              <w:rPr>
                <w:rtl/>
              </w:rPr>
              <w:t>המל"ג</w:t>
            </w:r>
            <w:proofErr w:type="spellEnd"/>
            <w:r w:rsidRPr="00A34E2F">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A34E2F">
              <w:rPr>
                <w:rtl/>
              </w:rPr>
              <w:t>מהמל"ג</w:t>
            </w:r>
            <w:proofErr w:type="spellEnd"/>
            <w:r w:rsidRPr="00A34E2F">
              <w:rPr>
                <w:rFonts w:hint="cs"/>
                <w:rtl/>
              </w:rPr>
              <w:t>;</w:t>
            </w:r>
          </w:p>
        </w:tc>
      </w:tr>
      <w:tr w:rsidR="00B45989" w:rsidRPr="00A34E2F" w14:paraId="603B1F53" w14:textId="77777777" w:rsidTr="00F10A26">
        <w:trPr>
          <w:cantSplit/>
          <w:trHeight w:val="2125"/>
        </w:trPr>
        <w:tc>
          <w:tcPr>
            <w:tcW w:w="2464" w:type="dxa"/>
          </w:tcPr>
          <w:p w14:paraId="4C37F6EE" w14:textId="77777777" w:rsidR="00B45989" w:rsidRPr="00A34E2F" w:rsidRDefault="00B45989" w:rsidP="00C81805">
            <w:pPr>
              <w:rPr>
                <w:b/>
                <w:bCs/>
                <w:rtl/>
              </w:rPr>
            </w:pPr>
            <w:r w:rsidRPr="00A34E2F">
              <w:rPr>
                <w:rFonts w:hint="cs"/>
                <w:b/>
                <w:bCs/>
                <w:rtl/>
              </w:rPr>
              <w:lastRenderedPageBreak/>
              <w:t>"תקנות חובת המכרזים"</w:t>
            </w:r>
          </w:p>
          <w:p w14:paraId="1A08F09E" w14:textId="77777777" w:rsidR="00B45989" w:rsidRPr="00A34E2F" w:rsidRDefault="00B45989" w:rsidP="00C81805">
            <w:pPr>
              <w:rPr>
                <w:b/>
                <w:bCs/>
                <w:rtl/>
              </w:rPr>
            </w:pPr>
            <w:r w:rsidRPr="00A34E2F">
              <w:rPr>
                <w:rFonts w:hint="cs"/>
                <w:b/>
                <w:bCs/>
                <w:rtl/>
              </w:rPr>
              <w:t>"ערבות הצעה"</w:t>
            </w:r>
          </w:p>
          <w:p w14:paraId="640393F2" w14:textId="77777777" w:rsidR="00B45989" w:rsidRPr="00A34E2F" w:rsidRDefault="00B45989" w:rsidP="00C81805">
            <w:pPr>
              <w:rPr>
                <w:b/>
                <w:bCs/>
                <w:rtl/>
              </w:rPr>
            </w:pPr>
          </w:p>
          <w:p w14:paraId="784F8DBE" w14:textId="77777777" w:rsidR="00B45989" w:rsidRPr="00A34E2F" w:rsidRDefault="00B45989" w:rsidP="00C81805">
            <w:pPr>
              <w:rPr>
                <w:b/>
                <w:bCs/>
                <w:rtl/>
              </w:rPr>
            </w:pPr>
            <w:r w:rsidRPr="00A34E2F">
              <w:rPr>
                <w:rFonts w:hint="cs"/>
                <w:b/>
                <w:bCs/>
                <w:rtl/>
              </w:rPr>
              <w:t>"ערבות ביצוע"</w:t>
            </w:r>
          </w:p>
        </w:tc>
        <w:tc>
          <w:tcPr>
            <w:tcW w:w="6392" w:type="dxa"/>
          </w:tcPr>
          <w:p w14:paraId="1EFDA245" w14:textId="77777777" w:rsidR="00B45989" w:rsidRPr="00A34E2F" w:rsidRDefault="00B45989" w:rsidP="00C81805">
            <w:pPr>
              <w:rPr>
                <w:rtl/>
              </w:rPr>
            </w:pPr>
            <w:r w:rsidRPr="00A34E2F">
              <w:rPr>
                <w:rFonts w:hint="eastAsia"/>
                <w:rtl/>
              </w:rPr>
              <w:t>תקנות</w:t>
            </w:r>
            <w:r w:rsidRPr="00A34E2F">
              <w:rPr>
                <w:rtl/>
              </w:rPr>
              <w:t xml:space="preserve"> </w:t>
            </w:r>
            <w:r w:rsidRPr="00A34E2F">
              <w:rPr>
                <w:rFonts w:hint="eastAsia"/>
                <w:rtl/>
              </w:rPr>
              <w:t>חובת</w:t>
            </w:r>
            <w:r w:rsidRPr="00A34E2F">
              <w:rPr>
                <w:rtl/>
              </w:rPr>
              <w:t xml:space="preserve"> </w:t>
            </w:r>
            <w:r w:rsidRPr="00A34E2F">
              <w:rPr>
                <w:rFonts w:hint="eastAsia"/>
                <w:rtl/>
              </w:rPr>
              <w:t>המכרזים</w:t>
            </w:r>
            <w:r w:rsidRPr="00A34E2F">
              <w:rPr>
                <w:rtl/>
              </w:rPr>
              <w:t xml:space="preserve">, </w:t>
            </w:r>
            <w:r w:rsidRPr="00A34E2F">
              <w:rPr>
                <w:rFonts w:hint="eastAsia"/>
                <w:rtl/>
              </w:rPr>
              <w:t>התשנ</w:t>
            </w:r>
            <w:r w:rsidRPr="00A34E2F">
              <w:rPr>
                <w:rtl/>
              </w:rPr>
              <w:t>"ג-1993.</w:t>
            </w:r>
          </w:p>
          <w:p w14:paraId="0346E871" w14:textId="77777777" w:rsidR="00B45989" w:rsidRPr="00A34E2F" w:rsidRDefault="00B45989" w:rsidP="00C81805">
            <w:pPr>
              <w:rPr>
                <w:rtl/>
              </w:rPr>
            </w:pPr>
            <w:r w:rsidRPr="00A34E2F">
              <w:rPr>
                <w:rtl/>
              </w:rPr>
              <w:t>ערבות בסכום נקוב, המיועדת להבטיח את קיום ההצעה וחתימה על חוזה התקשרות במקרה של זכייה</w:t>
            </w:r>
            <w:r w:rsidRPr="00A34E2F">
              <w:rPr>
                <w:rFonts w:hint="cs"/>
                <w:rtl/>
              </w:rPr>
              <w:t xml:space="preserve">, כמוגדר בהוראת </w:t>
            </w:r>
            <w:proofErr w:type="spellStart"/>
            <w:r w:rsidRPr="00A34E2F">
              <w:rPr>
                <w:rFonts w:hint="cs"/>
                <w:rtl/>
              </w:rPr>
              <w:t>התכ"ם</w:t>
            </w:r>
            <w:proofErr w:type="spellEnd"/>
            <w:r w:rsidRPr="00A34E2F">
              <w:rPr>
                <w:rFonts w:hint="cs"/>
                <w:rtl/>
              </w:rPr>
              <w:t xml:space="preserve"> 7.7.1.</w:t>
            </w:r>
          </w:p>
          <w:p w14:paraId="524FF371" w14:textId="77777777" w:rsidR="00B45989" w:rsidRPr="00A34E2F" w:rsidRDefault="00B45989" w:rsidP="00516598">
            <w:pPr>
              <w:jc w:val="left"/>
              <w:rPr>
                <w:rtl/>
              </w:rPr>
            </w:pPr>
            <w:r w:rsidRPr="00A34E2F">
              <w:rPr>
                <w:rFonts w:hint="cs"/>
                <w:rtl/>
              </w:rPr>
              <w:t>ערבות</w:t>
            </w:r>
            <w:r w:rsidRPr="00A34E2F">
              <w:rPr>
                <w:rtl/>
              </w:rPr>
              <w:t xml:space="preserve"> </w:t>
            </w:r>
            <w:r w:rsidRPr="00A34E2F">
              <w:rPr>
                <w:rFonts w:hint="cs"/>
                <w:rtl/>
              </w:rPr>
              <w:t>בסכום</w:t>
            </w:r>
            <w:r w:rsidRPr="00A34E2F">
              <w:rPr>
                <w:rtl/>
              </w:rPr>
              <w:t xml:space="preserve"> </w:t>
            </w:r>
            <w:r w:rsidRPr="00A34E2F">
              <w:rPr>
                <w:rFonts w:hint="cs"/>
                <w:rtl/>
              </w:rPr>
              <w:t>נקוב</w:t>
            </w:r>
            <w:r w:rsidRPr="00A34E2F">
              <w:rPr>
                <w:rtl/>
              </w:rPr>
              <w:t xml:space="preserve">, </w:t>
            </w:r>
            <w:r w:rsidRPr="00A34E2F">
              <w:rPr>
                <w:rFonts w:hint="cs"/>
                <w:rtl/>
              </w:rPr>
              <w:t>המבטיחה</w:t>
            </w:r>
            <w:r w:rsidRPr="00A34E2F">
              <w:rPr>
                <w:rtl/>
              </w:rPr>
              <w:t xml:space="preserve"> </w:t>
            </w:r>
            <w:r w:rsidRPr="00A34E2F">
              <w:rPr>
                <w:rFonts w:hint="cs"/>
                <w:rtl/>
              </w:rPr>
              <w:t>את</w:t>
            </w:r>
            <w:r w:rsidRPr="00A34E2F">
              <w:rPr>
                <w:rtl/>
              </w:rPr>
              <w:t xml:space="preserve"> </w:t>
            </w:r>
            <w:r w:rsidRPr="00A34E2F">
              <w:rPr>
                <w:rFonts w:hint="cs"/>
                <w:rtl/>
              </w:rPr>
              <w:t>מילוי</w:t>
            </w:r>
            <w:r w:rsidRPr="00A34E2F">
              <w:rPr>
                <w:rtl/>
              </w:rPr>
              <w:t xml:space="preserve"> </w:t>
            </w:r>
            <w:r w:rsidRPr="00A34E2F">
              <w:rPr>
                <w:rFonts w:hint="cs"/>
                <w:rtl/>
              </w:rPr>
              <w:t>התחייבויות</w:t>
            </w:r>
            <w:r w:rsidRPr="00A34E2F">
              <w:rPr>
                <w:rtl/>
              </w:rPr>
              <w:t xml:space="preserve"> </w:t>
            </w:r>
            <w:r w:rsidRPr="00A34E2F">
              <w:rPr>
                <w:rFonts w:hint="cs"/>
                <w:rtl/>
              </w:rPr>
              <w:t>הזוכה</w:t>
            </w:r>
            <w:r w:rsidRPr="00A34E2F">
              <w:rPr>
                <w:rtl/>
              </w:rPr>
              <w:t xml:space="preserve"> </w:t>
            </w:r>
            <w:r w:rsidRPr="00A34E2F">
              <w:rPr>
                <w:rFonts w:hint="cs"/>
                <w:rtl/>
              </w:rPr>
              <w:t>עפ</w:t>
            </w:r>
            <w:r w:rsidRPr="00A34E2F">
              <w:rPr>
                <w:rtl/>
              </w:rPr>
              <w:t>"</w:t>
            </w:r>
            <w:r w:rsidRPr="00A34E2F">
              <w:rPr>
                <w:rFonts w:hint="cs"/>
                <w:rtl/>
              </w:rPr>
              <w:t>י</w:t>
            </w:r>
            <w:r w:rsidRPr="00A34E2F">
              <w:rPr>
                <w:rtl/>
              </w:rPr>
              <w:t xml:space="preserve"> </w:t>
            </w:r>
            <w:r w:rsidRPr="00A34E2F">
              <w:rPr>
                <w:rFonts w:hint="cs"/>
                <w:rtl/>
              </w:rPr>
              <w:t>תנאי</w:t>
            </w:r>
            <w:r w:rsidRPr="00A34E2F">
              <w:rPr>
                <w:rtl/>
              </w:rPr>
              <w:t xml:space="preserve"> </w:t>
            </w:r>
            <w:r w:rsidRPr="00A34E2F">
              <w:rPr>
                <w:rFonts w:hint="cs"/>
                <w:rtl/>
              </w:rPr>
              <w:t>המכרז</w:t>
            </w:r>
            <w:r w:rsidRPr="00A34E2F">
              <w:rPr>
                <w:rtl/>
              </w:rPr>
              <w:t xml:space="preserve"> </w:t>
            </w:r>
            <w:r w:rsidRPr="00A34E2F">
              <w:rPr>
                <w:rFonts w:hint="cs"/>
                <w:rtl/>
              </w:rPr>
              <w:t>ועפ</w:t>
            </w:r>
            <w:r w:rsidRPr="00A34E2F">
              <w:rPr>
                <w:rtl/>
              </w:rPr>
              <w:t>"</w:t>
            </w:r>
            <w:r w:rsidRPr="00A34E2F">
              <w:rPr>
                <w:rFonts w:hint="cs"/>
                <w:rtl/>
              </w:rPr>
              <w:t>י</w:t>
            </w:r>
            <w:r w:rsidRPr="00A34E2F">
              <w:rPr>
                <w:rtl/>
              </w:rPr>
              <w:t xml:space="preserve"> </w:t>
            </w:r>
            <w:r w:rsidRPr="00A34E2F">
              <w:rPr>
                <w:rFonts w:hint="cs"/>
                <w:rtl/>
              </w:rPr>
              <w:t>הצעתו</w:t>
            </w:r>
            <w:r w:rsidRPr="00A34E2F">
              <w:rPr>
                <w:rtl/>
              </w:rPr>
              <w:t xml:space="preserve"> </w:t>
            </w:r>
            <w:r w:rsidRPr="00A34E2F">
              <w:rPr>
                <w:rFonts w:hint="cs"/>
                <w:rtl/>
              </w:rPr>
              <w:t>כפי</w:t>
            </w:r>
            <w:r w:rsidRPr="00A34E2F">
              <w:rPr>
                <w:rtl/>
              </w:rPr>
              <w:t xml:space="preserve"> </w:t>
            </w:r>
            <w:r w:rsidRPr="00A34E2F">
              <w:rPr>
                <w:rFonts w:hint="cs"/>
                <w:rtl/>
              </w:rPr>
              <w:t>שאושרה</w:t>
            </w:r>
            <w:r w:rsidRPr="00A34E2F">
              <w:rPr>
                <w:rtl/>
              </w:rPr>
              <w:t xml:space="preserve"> </w:t>
            </w:r>
            <w:r w:rsidRPr="00A34E2F">
              <w:rPr>
                <w:rFonts w:hint="cs"/>
                <w:rtl/>
              </w:rPr>
              <w:t>ע</w:t>
            </w:r>
            <w:r w:rsidRPr="00A34E2F">
              <w:rPr>
                <w:rtl/>
              </w:rPr>
              <w:t>"</w:t>
            </w:r>
            <w:r w:rsidRPr="00A34E2F">
              <w:rPr>
                <w:rFonts w:hint="cs"/>
                <w:rtl/>
              </w:rPr>
              <w:t>י</w:t>
            </w:r>
            <w:r w:rsidRPr="00A34E2F">
              <w:rPr>
                <w:rtl/>
              </w:rPr>
              <w:t xml:space="preserve"> </w:t>
            </w:r>
            <w:r w:rsidRPr="00A34E2F">
              <w:rPr>
                <w:rFonts w:hint="cs"/>
                <w:rtl/>
              </w:rPr>
              <w:t>ועדת</w:t>
            </w:r>
            <w:r w:rsidRPr="00A34E2F">
              <w:rPr>
                <w:rtl/>
              </w:rPr>
              <w:t xml:space="preserve"> </w:t>
            </w:r>
            <w:r w:rsidRPr="00A34E2F">
              <w:rPr>
                <w:rFonts w:hint="cs"/>
                <w:rtl/>
              </w:rPr>
              <w:t>המכרזים</w:t>
            </w:r>
            <w:r w:rsidRPr="00A34E2F">
              <w:rPr>
                <w:rtl/>
              </w:rPr>
              <w:t xml:space="preserve"> </w:t>
            </w:r>
            <w:r w:rsidRPr="00A34E2F">
              <w:rPr>
                <w:rFonts w:hint="cs"/>
                <w:rtl/>
              </w:rPr>
              <w:t>וחוזה</w:t>
            </w:r>
            <w:r w:rsidRPr="00A34E2F">
              <w:rPr>
                <w:rtl/>
              </w:rPr>
              <w:t xml:space="preserve"> </w:t>
            </w:r>
            <w:r w:rsidRPr="00A34E2F">
              <w:rPr>
                <w:rFonts w:hint="cs"/>
                <w:rtl/>
              </w:rPr>
              <w:t>ההתקשרות</w:t>
            </w:r>
            <w:r w:rsidRPr="00A34E2F">
              <w:rPr>
                <w:rtl/>
              </w:rPr>
              <w:t>.</w:t>
            </w:r>
            <w:r w:rsidRPr="00A34E2F">
              <w:rPr>
                <w:rFonts w:hint="cs"/>
                <w:rtl/>
              </w:rPr>
              <w:t xml:space="preserve"> כמוגדר בהוראת </w:t>
            </w:r>
            <w:proofErr w:type="spellStart"/>
            <w:r w:rsidRPr="00A34E2F">
              <w:rPr>
                <w:rFonts w:hint="cs"/>
                <w:rtl/>
              </w:rPr>
              <w:t>התכ"ם</w:t>
            </w:r>
            <w:proofErr w:type="spellEnd"/>
            <w:r w:rsidRPr="00A34E2F">
              <w:rPr>
                <w:rFonts w:hint="cs"/>
                <w:rtl/>
              </w:rPr>
              <w:t xml:space="preserve"> 7.7.1.</w:t>
            </w:r>
          </w:p>
        </w:tc>
      </w:tr>
      <w:tr w:rsidR="00B45989" w:rsidRPr="00A34E2F" w14:paraId="0A843143" w14:textId="77777777" w:rsidTr="00F10A26">
        <w:trPr>
          <w:cantSplit/>
          <w:trHeight w:val="78"/>
        </w:trPr>
        <w:tc>
          <w:tcPr>
            <w:tcW w:w="2464" w:type="dxa"/>
          </w:tcPr>
          <w:p w14:paraId="572DABDC" w14:textId="77777777" w:rsidR="00B45989" w:rsidRPr="00A34E2F" w:rsidRDefault="00B45989" w:rsidP="00EC76CE">
            <w:pPr>
              <w:rPr>
                <w:b/>
                <w:bCs/>
                <w:rtl/>
              </w:rPr>
            </w:pPr>
            <w:r w:rsidRPr="00A34E2F">
              <w:rPr>
                <w:rFonts w:hint="cs"/>
                <w:b/>
                <w:bCs/>
                <w:rtl/>
              </w:rPr>
              <w:t>"סקר"</w:t>
            </w:r>
          </w:p>
        </w:tc>
        <w:tc>
          <w:tcPr>
            <w:tcW w:w="6392" w:type="dxa"/>
          </w:tcPr>
          <w:p w14:paraId="0E2708AB" w14:textId="77777777" w:rsidR="00B45989" w:rsidRPr="00A34E2F" w:rsidRDefault="00B45989" w:rsidP="00AD41E6">
            <w:pPr>
              <w:rPr>
                <w:rtl/>
              </w:rPr>
            </w:pPr>
            <w:r w:rsidRPr="00A34E2F">
              <w:rPr>
                <w:rFonts w:hint="eastAsia"/>
                <w:rtl/>
              </w:rPr>
              <w:t>איסוף</w:t>
            </w:r>
            <w:r w:rsidRPr="00A34E2F">
              <w:rPr>
                <w:rtl/>
              </w:rPr>
              <w:t xml:space="preserve"> </w:t>
            </w:r>
            <w:r w:rsidRPr="00A34E2F">
              <w:rPr>
                <w:rFonts w:hint="eastAsia"/>
                <w:rtl/>
              </w:rPr>
              <w:t>מידע</w:t>
            </w:r>
            <w:r w:rsidRPr="00A34E2F">
              <w:rPr>
                <w:rtl/>
              </w:rPr>
              <w:t xml:space="preserve"> </w:t>
            </w:r>
            <w:r w:rsidRPr="00A34E2F">
              <w:rPr>
                <w:rFonts w:hint="eastAsia"/>
                <w:rtl/>
              </w:rPr>
              <w:t>סטטיסטי</w:t>
            </w:r>
            <w:r w:rsidRPr="00A34E2F">
              <w:rPr>
                <w:rtl/>
              </w:rPr>
              <w:t xml:space="preserve"> </w:t>
            </w:r>
            <w:r w:rsidRPr="00A34E2F">
              <w:rPr>
                <w:rFonts w:hint="eastAsia"/>
                <w:rtl/>
              </w:rPr>
              <w:t>וגיאוגרפי</w:t>
            </w:r>
            <w:r w:rsidRPr="00A34E2F">
              <w:rPr>
                <w:rtl/>
              </w:rPr>
              <w:t xml:space="preserve"> </w:t>
            </w:r>
            <w:r w:rsidRPr="00A34E2F">
              <w:rPr>
                <w:rFonts w:hint="eastAsia"/>
                <w:rtl/>
              </w:rPr>
              <w:t>בישובים</w:t>
            </w:r>
            <w:r w:rsidRPr="00A34E2F">
              <w:rPr>
                <w:rtl/>
              </w:rPr>
              <w:t xml:space="preserve"> </w:t>
            </w:r>
            <w:r w:rsidRPr="00A34E2F">
              <w:rPr>
                <w:rFonts w:hint="eastAsia"/>
                <w:rtl/>
              </w:rPr>
              <w:t>ושטחים</w:t>
            </w:r>
            <w:r w:rsidRPr="00A34E2F">
              <w:rPr>
                <w:rtl/>
              </w:rPr>
              <w:t xml:space="preserve"> </w:t>
            </w:r>
            <w:r w:rsidRPr="00A34E2F">
              <w:rPr>
                <w:rFonts w:hint="eastAsia"/>
                <w:rtl/>
              </w:rPr>
              <w:t>מוגדרים</w:t>
            </w:r>
            <w:r w:rsidRPr="00A34E2F">
              <w:rPr>
                <w:rFonts w:hint="cs"/>
                <w:rtl/>
              </w:rPr>
              <w:t>.</w:t>
            </w:r>
          </w:p>
        </w:tc>
      </w:tr>
      <w:tr w:rsidR="00B45989" w:rsidRPr="00A34E2F" w14:paraId="5D49B19B" w14:textId="77777777" w:rsidTr="00F10A26">
        <w:trPr>
          <w:cantSplit/>
          <w:trHeight w:val="78"/>
        </w:trPr>
        <w:tc>
          <w:tcPr>
            <w:tcW w:w="2464" w:type="dxa"/>
          </w:tcPr>
          <w:p w14:paraId="0C62801B" w14:textId="77777777" w:rsidR="00B45989" w:rsidRPr="00A34E2F" w:rsidRDefault="00B45989" w:rsidP="00AD41E6">
            <w:pPr>
              <w:rPr>
                <w:b/>
                <w:bCs/>
                <w:rtl/>
              </w:rPr>
            </w:pPr>
            <w:r w:rsidRPr="00A34E2F">
              <w:rPr>
                <w:rFonts w:hint="cs"/>
                <w:b/>
                <w:bCs/>
                <w:rtl/>
              </w:rPr>
              <w:t>"</w:t>
            </w:r>
            <w:r w:rsidRPr="00A34E2F">
              <w:rPr>
                <w:rFonts w:hint="eastAsia"/>
                <w:b/>
                <w:bCs/>
                <w:rtl/>
              </w:rPr>
              <w:t>שטחי</w:t>
            </w:r>
            <w:r w:rsidRPr="00A34E2F">
              <w:rPr>
                <w:b/>
                <w:bCs/>
                <w:rtl/>
              </w:rPr>
              <w:t xml:space="preserve"> </w:t>
            </w:r>
            <w:r w:rsidRPr="00A34E2F">
              <w:rPr>
                <w:rFonts w:hint="eastAsia"/>
                <w:b/>
                <w:bCs/>
                <w:rtl/>
              </w:rPr>
              <w:t>החקלאות</w:t>
            </w:r>
            <w:r w:rsidRPr="00A34E2F">
              <w:rPr>
                <w:rFonts w:hint="cs"/>
                <w:b/>
                <w:bCs/>
                <w:rtl/>
              </w:rPr>
              <w:t>"</w:t>
            </w:r>
          </w:p>
        </w:tc>
        <w:tc>
          <w:tcPr>
            <w:tcW w:w="6392" w:type="dxa"/>
          </w:tcPr>
          <w:p w14:paraId="39D93818" w14:textId="77777777" w:rsidR="00B45989" w:rsidRPr="00A34E2F" w:rsidRDefault="00B45989" w:rsidP="00AD41E6">
            <w:pPr>
              <w:rPr>
                <w:rtl/>
              </w:rPr>
            </w:pPr>
            <w:r w:rsidRPr="00A34E2F">
              <w:rPr>
                <w:rFonts w:hint="eastAsia"/>
                <w:rtl/>
              </w:rPr>
              <w:t>שטחים</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 למעט שטחי מרעה.</w:t>
            </w:r>
          </w:p>
        </w:tc>
      </w:tr>
      <w:tr w:rsidR="000C3536" w:rsidRPr="00A34E2F" w14:paraId="2C7694E0" w14:textId="77777777" w:rsidTr="00F10A26">
        <w:trPr>
          <w:cantSplit/>
          <w:trHeight w:val="78"/>
        </w:trPr>
        <w:tc>
          <w:tcPr>
            <w:tcW w:w="2464" w:type="dxa"/>
          </w:tcPr>
          <w:p w14:paraId="6F2F6CAF" w14:textId="77777777" w:rsidR="000C3536" w:rsidRPr="00A34E2F" w:rsidRDefault="000C3536" w:rsidP="000C3536">
            <w:pPr>
              <w:jc w:val="left"/>
              <w:rPr>
                <w:b/>
                <w:bCs/>
                <w:rtl/>
              </w:rPr>
            </w:pPr>
            <w:r w:rsidRPr="00A34E2F">
              <w:rPr>
                <w:rFonts w:hint="cs"/>
                <w:b/>
                <w:bCs/>
                <w:rtl/>
              </w:rPr>
              <w:t>"מחוזות משרד החקלאות"</w:t>
            </w:r>
          </w:p>
        </w:tc>
        <w:tc>
          <w:tcPr>
            <w:tcW w:w="6392" w:type="dxa"/>
          </w:tcPr>
          <w:p w14:paraId="09696C90" w14:textId="77777777" w:rsidR="000C3536" w:rsidRPr="00A34E2F" w:rsidRDefault="000C3536" w:rsidP="00AD41E6">
            <w:pPr>
              <w:rPr>
                <w:rtl/>
              </w:rPr>
            </w:pPr>
            <w:r w:rsidRPr="00A34E2F">
              <w:rPr>
                <w:rFonts w:hint="cs"/>
                <w:rtl/>
              </w:rPr>
              <w:t>5 מחוזות משרד החקלאות כפי שמופיעים במפה המצורפת ב</w:t>
            </w:r>
            <w:hyperlink w:anchor="נספח_22" w:history="1">
              <w:r w:rsidRPr="00A34E2F">
                <w:rPr>
                  <w:rFonts w:hint="cs"/>
                  <w:b/>
                  <w:bCs/>
                  <w:noProof/>
                  <w:rtl/>
                </w:rPr>
                <w:t>נספח 22</w:t>
              </w:r>
            </w:hyperlink>
            <w:r w:rsidR="006832BE" w:rsidRPr="00A34E2F">
              <w:rPr>
                <w:rFonts w:hint="cs"/>
                <w:b/>
                <w:bCs/>
                <w:rtl/>
              </w:rPr>
              <w:t>.</w:t>
            </w:r>
          </w:p>
        </w:tc>
      </w:tr>
      <w:tr w:rsidR="00B45989" w:rsidRPr="00A34E2F" w14:paraId="52E90CC6" w14:textId="77777777" w:rsidTr="00F10A26">
        <w:trPr>
          <w:cantSplit/>
          <w:trHeight w:val="78"/>
        </w:trPr>
        <w:tc>
          <w:tcPr>
            <w:tcW w:w="2464" w:type="dxa"/>
          </w:tcPr>
          <w:p w14:paraId="5C3A1091" w14:textId="77777777" w:rsidR="00B45989" w:rsidRPr="00A34E2F" w:rsidRDefault="00B45989" w:rsidP="00AD41E6">
            <w:pPr>
              <w:rPr>
                <w:b/>
                <w:bCs/>
                <w:rtl/>
              </w:rPr>
            </w:pPr>
            <w:r w:rsidRPr="00A34E2F">
              <w:rPr>
                <w:rFonts w:hint="cs"/>
                <w:b/>
                <w:bCs/>
                <w:rtl/>
              </w:rPr>
              <w:t>"מבנה בע"ח"</w:t>
            </w:r>
          </w:p>
        </w:tc>
        <w:tc>
          <w:tcPr>
            <w:tcW w:w="6392" w:type="dxa"/>
          </w:tcPr>
          <w:p w14:paraId="3A9A778C" w14:textId="77777777" w:rsidR="00B45989" w:rsidRPr="00A34E2F" w:rsidRDefault="00B45989" w:rsidP="00AD41E6">
            <w:pPr>
              <w:rPr>
                <w:rtl/>
              </w:rPr>
            </w:pPr>
            <w:r w:rsidRPr="00A34E2F">
              <w:rPr>
                <w:rFonts w:hint="cs"/>
                <w:rtl/>
              </w:rPr>
              <w:t xml:space="preserve">מבנה המשמש לגידול בע"ח כגון רפת, דיר, לול, אורווה </w:t>
            </w:r>
            <w:proofErr w:type="spellStart"/>
            <w:r w:rsidRPr="00A34E2F">
              <w:rPr>
                <w:rFonts w:hint="cs"/>
                <w:rtl/>
              </w:rPr>
              <w:t>וכו</w:t>
            </w:r>
            <w:proofErr w:type="spellEnd"/>
            <w:r w:rsidRPr="00A34E2F">
              <w:rPr>
                <w:rFonts w:hint="cs"/>
                <w:rtl/>
              </w:rPr>
              <w:t>'.</w:t>
            </w:r>
          </w:p>
        </w:tc>
      </w:tr>
      <w:tr w:rsidR="00B45989" w:rsidRPr="00A34E2F" w14:paraId="5CE72A30" w14:textId="77777777" w:rsidTr="00F10A26">
        <w:trPr>
          <w:cantSplit/>
          <w:trHeight w:val="78"/>
        </w:trPr>
        <w:tc>
          <w:tcPr>
            <w:tcW w:w="2464" w:type="dxa"/>
          </w:tcPr>
          <w:p w14:paraId="519BFCBE" w14:textId="77777777" w:rsidR="00B45989" w:rsidRPr="00A34E2F" w:rsidRDefault="00B45989" w:rsidP="00B45989">
            <w:pPr>
              <w:rPr>
                <w:b/>
                <w:bCs/>
                <w:rtl/>
              </w:rPr>
            </w:pPr>
            <w:r w:rsidRPr="00A34E2F">
              <w:rPr>
                <w:rFonts w:hint="cs"/>
                <w:b/>
                <w:bCs/>
                <w:rtl/>
              </w:rPr>
              <w:t>"</w:t>
            </w:r>
            <w:r w:rsidRPr="00A34E2F">
              <w:rPr>
                <w:rFonts w:hint="eastAsia"/>
                <w:b/>
                <w:bCs/>
                <w:rtl/>
              </w:rPr>
              <w:t>שטחי</w:t>
            </w:r>
            <w:r w:rsidRPr="00A34E2F">
              <w:rPr>
                <w:b/>
                <w:bCs/>
                <w:rtl/>
              </w:rPr>
              <w:t xml:space="preserve"> </w:t>
            </w:r>
            <w:proofErr w:type="spellStart"/>
            <w:r w:rsidRPr="00A34E2F">
              <w:rPr>
                <w:rFonts w:hint="cs"/>
                <w:b/>
                <w:bCs/>
                <w:rtl/>
              </w:rPr>
              <w:t>ר</w:t>
            </w:r>
            <w:r w:rsidRPr="00A34E2F">
              <w:rPr>
                <w:rFonts w:hint="eastAsia"/>
                <w:b/>
                <w:bCs/>
                <w:rtl/>
              </w:rPr>
              <w:t>מ</w:t>
            </w:r>
            <w:r w:rsidRPr="00A34E2F">
              <w:rPr>
                <w:b/>
                <w:bCs/>
                <w:rtl/>
              </w:rPr>
              <w:t>"</w:t>
            </w:r>
            <w:r w:rsidRPr="00A34E2F">
              <w:rPr>
                <w:rFonts w:hint="eastAsia"/>
                <w:b/>
                <w:bCs/>
                <w:rtl/>
              </w:rPr>
              <w:t>י</w:t>
            </w:r>
            <w:proofErr w:type="spellEnd"/>
            <w:r w:rsidRPr="00A34E2F">
              <w:rPr>
                <w:rFonts w:hint="cs"/>
                <w:b/>
                <w:bCs/>
                <w:rtl/>
              </w:rPr>
              <w:t>"</w:t>
            </w:r>
          </w:p>
        </w:tc>
        <w:tc>
          <w:tcPr>
            <w:tcW w:w="6392" w:type="dxa"/>
          </w:tcPr>
          <w:p w14:paraId="683BE5AE" w14:textId="77777777" w:rsidR="00B45989" w:rsidRPr="00A34E2F" w:rsidRDefault="00B45989" w:rsidP="00516598">
            <w:pPr>
              <w:jc w:val="left"/>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המדינה</w:t>
            </w:r>
            <w:r w:rsidRPr="00A34E2F">
              <w:rPr>
                <w:rtl/>
              </w:rPr>
              <w:t xml:space="preserve"> </w:t>
            </w:r>
            <w:r w:rsidRPr="00A34E2F">
              <w:rPr>
                <w:rFonts w:hint="eastAsia"/>
                <w:rtl/>
              </w:rPr>
              <w:t>המנוהלים</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cs"/>
                <w:rtl/>
              </w:rPr>
              <w:t>רשות</w:t>
            </w:r>
            <w:r w:rsidRPr="00A34E2F">
              <w:rPr>
                <w:rtl/>
              </w:rPr>
              <w:t xml:space="preserve"> </w:t>
            </w:r>
            <w:r w:rsidRPr="00A34E2F">
              <w:rPr>
                <w:rFonts w:hint="eastAsia"/>
                <w:rtl/>
              </w:rPr>
              <w:t>מקרקעי</w:t>
            </w:r>
            <w:r w:rsidRPr="00A34E2F">
              <w:rPr>
                <w:rtl/>
              </w:rPr>
              <w:t xml:space="preserve"> </w:t>
            </w:r>
            <w:r w:rsidRPr="00A34E2F">
              <w:rPr>
                <w:rFonts w:hint="eastAsia"/>
                <w:rtl/>
              </w:rPr>
              <w:t>ישראל</w:t>
            </w:r>
            <w:r w:rsidRPr="00A34E2F">
              <w:rPr>
                <w:rtl/>
              </w:rPr>
              <w:t xml:space="preserve">  </w:t>
            </w:r>
            <w:r w:rsidRPr="00A34E2F">
              <w:rPr>
                <w:rFonts w:hint="eastAsia"/>
                <w:rtl/>
              </w:rPr>
              <w:t>ומוחכרים</w:t>
            </w:r>
            <w:r w:rsidRPr="00A34E2F">
              <w:rPr>
                <w:rtl/>
              </w:rPr>
              <w:t xml:space="preserve"> </w:t>
            </w:r>
            <w:r w:rsidRPr="00A34E2F">
              <w:rPr>
                <w:rFonts w:hint="eastAsia"/>
                <w:rtl/>
              </w:rPr>
              <w:t>לחקלאים</w:t>
            </w:r>
            <w:r w:rsidRPr="00A34E2F">
              <w:rPr>
                <w:rtl/>
              </w:rPr>
              <w:t xml:space="preserve"> </w:t>
            </w:r>
            <w:r w:rsidRPr="00A34E2F">
              <w:rPr>
                <w:rFonts w:hint="eastAsia"/>
                <w:rtl/>
              </w:rPr>
              <w:t>לתקופות</w:t>
            </w:r>
            <w:r w:rsidRPr="00A34E2F">
              <w:rPr>
                <w:rtl/>
              </w:rPr>
              <w:t xml:space="preserve"> </w:t>
            </w:r>
            <w:r w:rsidRPr="00A34E2F">
              <w:rPr>
                <w:rFonts w:hint="eastAsia"/>
                <w:rtl/>
              </w:rPr>
              <w:t>זמן</w:t>
            </w:r>
            <w:r w:rsidRPr="00A34E2F">
              <w:rPr>
                <w:rtl/>
              </w:rPr>
              <w:t xml:space="preserve"> </w:t>
            </w:r>
            <w:r w:rsidRPr="00A34E2F">
              <w:rPr>
                <w:rFonts w:hint="eastAsia"/>
                <w:rtl/>
              </w:rPr>
              <w:t>קצובות</w:t>
            </w:r>
            <w:r w:rsidRPr="00A34E2F">
              <w:rPr>
                <w:rFonts w:hint="cs"/>
                <w:rtl/>
              </w:rPr>
              <w:t>.</w:t>
            </w:r>
          </w:p>
        </w:tc>
      </w:tr>
      <w:tr w:rsidR="00B45989" w:rsidRPr="00A34E2F" w14:paraId="2D2CBAB4" w14:textId="77777777" w:rsidTr="00F10A26">
        <w:trPr>
          <w:cantSplit/>
          <w:trHeight w:val="586"/>
        </w:trPr>
        <w:tc>
          <w:tcPr>
            <w:tcW w:w="2464" w:type="dxa"/>
          </w:tcPr>
          <w:p w14:paraId="2B4A5572" w14:textId="77777777" w:rsidR="00B45989" w:rsidRPr="00A34E2F" w:rsidRDefault="00B45989" w:rsidP="00B45989">
            <w:pPr>
              <w:jc w:val="left"/>
              <w:rPr>
                <w:b/>
                <w:bCs/>
                <w:rtl/>
              </w:rPr>
            </w:pPr>
            <w:r w:rsidRPr="00A34E2F">
              <w:rPr>
                <w:rFonts w:hint="cs"/>
                <w:b/>
                <w:bCs/>
                <w:rtl/>
              </w:rPr>
              <w:t>"</w:t>
            </w:r>
            <w:r w:rsidRPr="00A34E2F">
              <w:rPr>
                <w:rFonts w:hint="eastAsia"/>
                <w:b/>
                <w:bCs/>
                <w:rtl/>
              </w:rPr>
              <w:t>שטחים</w:t>
            </w:r>
            <w:r w:rsidRPr="00A34E2F">
              <w:rPr>
                <w:b/>
                <w:bCs/>
                <w:rtl/>
              </w:rPr>
              <w:t xml:space="preserve"> </w:t>
            </w:r>
            <w:r w:rsidRPr="00A34E2F">
              <w:rPr>
                <w:rFonts w:hint="eastAsia"/>
                <w:b/>
                <w:bCs/>
                <w:rtl/>
              </w:rPr>
              <w:t>פרטיים</w:t>
            </w:r>
            <w:r w:rsidRPr="00A34E2F">
              <w:rPr>
                <w:b/>
                <w:bCs/>
                <w:rtl/>
              </w:rPr>
              <w:t xml:space="preserve"> </w:t>
            </w:r>
            <w:r w:rsidRPr="00A34E2F">
              <w:rPr>
                <w:rFonts w:hint="eastAsia"/>
                <w:b/>
                <w:bCs/>
                <w:rtl/>
              </w:rPr>
              <w:t>חקלאיים</w:t>
            </w:r>
            <w:r w:rsidRPr="00A34E2F">
              <w:rPr>
                <w:rFonts w:hint="cs"/>
                <w:b/>
                <w:bCs/>
                <w:rtl/>
              </w:rPr>
              <w:t>"</w:t>
            </w:r>
          </w:p>
        </w:tc>
        <w:tc>
          <w:tcPr>
            <w:tcW w:w="6392" w:type="dxa"/>
          </w:tcPr>
          <w:p w14:paraId="5DBCC05E" w14:textId="77777777" w:rsidR="00B45989" w:rsidRPr="00A34E2F" w:rsidRDefault="00B45989" w:rsidP="00B45989">
            <w:pPr>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פרטית</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w:t>
            </w:r>
          </w:p>
        </w:tc>
      </w:tr>
      <w:tr w:rsidR="00B45989" w:rsidRPr="00A34E2F" w14:paraId="62B22089" w14:textId="77777777" w:rsidTr="00F10A26">
        <w:trPr>
          <w:cantSplit/>
          <w:trHeight w:val="78"/>
        </w:trPr>
        <w:tc>
          <w:tcPr>
            <w:tcW w:w="2464" w:type="dxa"/>
          </w:tcPr>
          <w:p w14:paraId="28035C17" w14:textId="77777777" w:rsidR="00B45989" w:rsidRPr="00A34E2F" w:rsidRDefault="00B45989" w:rsidP="00B45989">
            <w:pPr>
              <w:jc w:val="left"/>
              <w:rPr>
                <w:b/>
                <w:bCs/>
                <w:rtl/>
              </w:rPr>
            </w:pPr>
            <w:r w:rsidRPr="00A34E2F">
              <w:rPr>
                <w:rFonts w:hint="cs"/>
                <w:b/>
                <w:bCs/>
                <w:rtl/>
              </w:rPr>
              <w:t>"</w:t>
            </w:r>
            <w:r w:rsidRPr="00A34E2F">
              <w:rPr>
                <w:rFonts w:hint="eastAsia"/>
                <w:b/>
                <w:bCs/>
                <w:rtl/>
              </w:rPr>
              <w:t>משבצת</w:t>
            </w:r>
            <w:r w:rsidRPr="00A34E2F">
              <w:rPr>
                <w:rFonts w:hint="cs"/>
                <w:b/>
                <w:bCs/>
                <w:rtl/>
              </w:rPr>
              <w:t>"</w:t>
            </w:r>
          </w:p>
        </w:tc>
        <w:tc>
          <w:tcPr>
            <w:tcW w:w="6392" w:type="dxa"/>
          </w:tcPr>
          <w:p w14:paraId="23F0A9E3" w14:textId="77777777" w:rsidR="00B45989" w:rsidRPr="00A34E2F" w:rsidRDefault="00B45989" w:rsidP="00516598">
            <w:pPr>
              <w:jc w:val="left"/>
              <w:rPr>
                <w:rtl/>
              </w:rPr>
            </w:pPr>
            <w:r w:rsidRPr="00A34E2F">
              <w:rPr>
                <w:rFonts w:hint="eastAsia"/>
                <w:rtl/>
              </w:rPr>
              <w:t>מכסת</w:t>
            </w:r>
            <w:r w:rsidRPr="00A34E2F">
              <w:rPr>
                <w:rtl/>
              </w:rPr>
              <w:t xml:space="preserve"> </w:t>
            </w:r>
            <w:r w:rsidRPr="00A34E2F">
              <w:rPr>
                <w:rFonts w:hint="eastAsia"/>
                <w:rtl/>
              </w:rPr>
              <w:t>קרקע</w:t>
            </w:r>
            <w:r w:rsidRPr="00A34E2F">
              <w:rPr>
                <w:rtl/>
              </w:rPr>
              <w:t xml:space="preserve"> </w:t>
            </w:r>
            <w:r w:rsidRPr="00A34E2F">
              <w:rPr>
                <w:rFonts w:hint="eastAsia"/>
                <w:rtl/>
              </w:rPr>
              <w:t>של</w:t>
            </w:r>
            <w:r w:rsidRPr="00A34E2F">
              <w:rPr>
                <w:rtl/>
              </w:rPr>
              <w:t xml:space="preserve"> </w:t>
            </w:r>
            <w:r w:rsidRPr="00A34E2F">
              <w:rPr>
                <w:rFonts w:hint="eastAsia"/>
                <w:rtl/>
              </w:rPr>
              <w:t>ישוב</w:t>
            </w:r>
            <w:r w:rsidRPr="00A34E2F">
              <w:rPr>
                <w:rtl/>
              </w:rPr>
              <w:t xml:space="preserve"> </w:t>
            </w:r>
            <w:r w:rsidRPr="00A34E2F">
              <w:rPr>
                <w:rFonts w:hint="eastAsia"/>
                <w:rtl/>
              </w:rPr>
              <w:t>חקלאי</w:t>
            </w:r>
            <w:r w:rsidRPr="00A34E2F">
              <w:rPr>
                <w:rtl/>
              </w:rPr>
              <w:t xml:space="preserve"> </w:t>
            </w:r>
            <w:r w:rsidRPr="00A34E2F">
              <w:rPr>
                <w:rFonts w:hint="eastAsia"/>
                <w:rtl/>
              </w:rPr>
              <w:t>שהינה</w:t>
            </w:r>
            <w:r w:rsidRPr="00A34E2F">
              <w:rPr>
                <w:rtl/>
              </w:rPr>
              <w:t xml:space="preserve"> </w:t>
            </w:r>
            <w:r w:rsidRPr="00A34E2F">
              <w:rPr>
                <w:rFonts w:hint="eastAsia"/>
                <w:rtl/>
              </w:rPr>
              <w:t>מכפלת</w:t>
            </w:r>
            <w:r w:rsidRPr="00A34E2F">
              <w:rPr>
                <w:rtl/>
              </w:rPr>
              <w:t xml:space="preserve"> </w:t>
            </w:r>
            <w:r w:rsidRPr="00A34E2F">
              <w:rPr>
                <w:rFonts w:hint="eastAsia"/>
                <w:rtl/>
              </w:rPr>
              <w:t>מס</w:t>
            </w:r>
            <w:r w:rsidRPr="00A34E2F">
              <w:rPr>
                <w:rtl/>
              </w:rPr>
              <w:t xml:space="preserve">' </w:t>
            </w:r>
            <w:r w:rsidRPr="00A34E2F">
              <w:rPr>
                <w:rFonts w:hint="eastAsia"/>
                <w:rtl/>
              </w:rPr>
              <w:t>נחלות</w:t>
            </w:r>
            <w:r w:rsidRPr="00A34E2F">
              <w:rPr>
                <w:rtl/>
              </w:rPr>
              <w:t xml:space="preserve"> </w:t>
            </w:r>
            <w:r w:rsidRPr="00A34E2F">
              <w:rPr>
                <w:rFonts w:hint="eastAsia"/>
                <w:rtl/>
              </w:rPr>
              <w:t>המתוכנן</w:t>
            </w:r>
            <w:r w:rsidRPr="00A34E2F">
              <w:rPr>
                <w:rtl/>
              </w:rPr>
              <w:t xml:space="preserve"> </w:t>
            </w:r>
            <w:r w:rsidRPr="00A34E2F">
              <w:rPr>
                <w:rFonts w:hint="eastAsia"/>
                <w:rtl/>
              </w:rPr>
              <w:t>לישוב</w:t>
            </w:r>
            <w:r w:rsidRPr="00A34E2F">
              <w:rPr>
                <w:rtl/>
              </w:rPr>
              <w:t xml:space="preserve">, </w:t>
            </w:r>
            <w:r w:rsidRPr="00A34E2F">
              <w:rPr>
                <w:rFonts w:hint="eastAsia"/>
                <w:rtl/>
              </w:rPr>
              <w:t>בגודל</w:t>
            </w:r>
            <w:r w:rsidRPr="00A34E2F">
              <w:rPr>
                <w:rtl/>
              </w:rPr>
              <w:t xml:space="preserve"> </w:t>
            </w:r>
            <w:r w:rsidRPr="00A34E2F">
              <w:rPr>
                <w:rFonts w:hint="eastAsia"/>
                <w:rtl/>
              </w:rPr>
              <w:t>שטח</w:t>
            </w:r>
            <w:r w:rsidRPr="00A34E2F">
              <w:rPr>
                <w:rtl/>
              </w:rPr>
              <w:t xml:space="preserve"> </w:t>
            </w:r>
            <w:r w:rsidRPr="00A34E2F">
              <w:rPr>
                <w:rFonts w:hint="eastAsia"/>
                <w:rtl/>
              </w:rPr>
              <w:t>של</w:t>
            </w:r>
            <w:r w:rsidRPr="00A34E2F">
              <w:rPr>
                <w:rtl/>
              </w:rPr>
              <w:t xml:space="preserve"> </w:t>
            </w:r>
            <w:r w:rsidRPr="00A34E2F">
              <w:rPr>
                <w:rFonts w:hint="eastAsia"/>
                <w:rtl/>
              </w:rPr>
              <w:t>נחלה</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סך</w:t>
            </w:r>
            <w:r w:rsidRPr="00A34E2F">
              <w:rPr>
                <w:rtl/>
              </w:rPr>
              <w:t xml:space="preserve"> </w:t>
            </w:r>
            <w:r w:rsidRPr="00A34E2F">
              <w:rPr>
                <w:rFonts w:hint="eastAsia"/>
                <w:rtl/>
              </w:rPr>
              <w:t>השטחים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w:t>
            </w:r>
          </w:p>
        </w:tc>
      </w:tr>
      <w:tr w:rsidR="00B45989" w:rsidRPr="00A34E2F" w14:paraId="2F361E0B" w14:textId="77777777" w:rsidTr="00F10A26">
        <w:trPr>
          <w:cantSplit/>
          <w:trHeight w:val="78"/>
        </w:trPr>
        <w:tc>
          <w:tcPr>
            <w:tcW w:w="2464" w:type="dxa"/>
          </w:tcPr>
          <w:p w14:paraId="66971503" w14:textId="77777777" w:rsidR="00B45989" w:rsidRPr="00A34E2F" w:rsidRDefault="00B45989" w:rsidP="00B45989">
            <w:pPr>
              <w:jc w:val="left"/>
              <w:rPr>
                <w:b/>
                <w:bCs/>
                <w:rtl/>
              </w:rPr>
            </w:pPr>
            <w:r w:rsidRPr="00A34E2F">
              <w:rPr>
                <w:rFonts w:hint="cs"/>
                <w:b/>
                <w:bCs/>
                <w:rtl/>
              </w:rPr>
              <w:t>"</w:t>
            </w:r>
            <w:r w:rsidRPr="00A34E2F">
              <w:rPr>
                <w:rFonts w:hint="eastAsia"/>
                <w:b/>
                <w:bCs/>
                <w:rtl/>
              </w:rPr>
              <w:t>נחלה</w:t>
            </w:r>
            <w:r w:rsidRPr="00A34E2F">
              <w:rPr>
                <w:rFonts w:hint="cs"/>
                <w:b/>
                <w:bCs/>
                <w:rtl/>
              </w:rPr>
              <w:t>"</w:t>
            </w:r>
          </w:p>
        </w:tc>
        <w:tc>
          <w:tcPr>
            <w:tcW w:w="6392" w:type="dxa"/>
          </w:tcPr>
          <w:p w14:paraId="4D0E0DD9" w14:textId="77777777" w:rsidR="00B45989" w:rsidRPr="00A34E2F" w:rsidRDefault="00B45989" w:rsidP="00516598">
            <w:pPr>
              <w:jc w:val="left"/>
              <w:rPr>
                <w:rtl/>
              </w:rPr>
            </w:pPr>
            <w:r w:rsidRPr="00A34E2F">
              <w:rPr>
                <w:rFonts w:hint="eastAsia"/>
                <w:rtl/>
              </w:rPr>
              <w:t>יחידה</w:t>
            </w:r>
            <w:r w:rsidRPr="00A34E2F">
              <w:rPr>
                <w:rtl/>
              </w:rPr>
              <w:t xml:space="preserve"> </w:t>
            </w:r>
            <w:r w:rsidRPr="00A34E2F">
              <w:rPr>
                <w:rFonts w:hint="eastAsia"/>
                <w:rtl/>
              </w:rPr>
              <w:t>משקית</w:t>
            </w:r>
            <w:r w:rsidRPr="00A34E2F">
              <w:rPr>
                <w:rtl/>
              </w:rPr>
              <w:t xml:space="preserve"> </w:t>
            </w:r>
            <w:r w:rsidRPr="00A34E2F">
              <w:rPr>
                <w:rFonts w:hint="eastAsia"/>
                <w:rtl/>
              </w:rPr>
              <w:t>חקלאית</w:t>
            </w:r>
            <w:r w:rsidRPr="00A34E2F">
              <w:rPr>
                <w:rtl/>
              </w:rPr>
              <w:t xml:space="preserve"> </w:t>
            </w:r>
            <w:r w:rsidRPr="00A34E2F">
              <w:rPr>
                <w:rFonts w:hint="eastAsia"/>
                <w:rtl/>
              </w:rPr>
              <w:t>בגודל</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המיועדת</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14:paraId="2FD4B332" w14:textId="77777777" w:rsidTr="00F10A26">
        <w:trPr>
          <w:cantSplit/>
          <w:trHeight w:val="78"/>
        </w:trPr>
        <w:tc>
          <w:tcPr>
            <w:tcW w:w="2464" w:type="dxa"/>
          </w:tcPr>
          <w:p w14:paraId="4A2B482A" w14:textId="77777777" w:rsidR="00FE4F2E" w:rsidRPr="00A34E2F" w:rsidRDefault="00FE4F2E" w:rsidP="00FE4F2E">
            <w:pPr>
              <w:jc w:val="left"/>
              <w:rPr>
                <w:b/>
                <w:bCs/>
                <w:rtl/>
              </w:rPr>
            </w:pPr>
            <w:r w:rsidRPr="00A34E2F">
              <w:rPr>
                <w:rFonts w:hint="cs"/>
                <w:b/>
                <w:bCs/>
                <w:rtl/>
              </w:rPr>
              <w:t>"</w:t>
            </w:r>
            <w:r w:rsidRPr="00A34E2F">
              <w:rPr>
                <w:rFonts w:hint="eastAsia"/>
                <w:b/>
                <w:bCs/>
                <w:rtl/>
              </w:rPr>
              <w:t>איוש</w:t>
            </w:r>
            <w:r w:rsidRPr="00A34E2F">
              <w:rPr>
                <w:b/>
                <w:bCs/>
                <w:rtl/>
              </w:rPr>
              <w:t xml:space="preserve"> </w:t>
            </w:r>
            <w:r w:rsidRPr="00A34E2F">
              <w:rPr>
                <w:rFonts w:hint="eastAsia"/>
                <w:b/>
                <w:bCs/>
                <w:rtl/>
              </w:rPr>
              <w:t>נחלה</w:t>
            </w:r>
            <w:r w:rsidRPr="00A34E2F">
              <w:rPr>
                <w:rFonts w:hint="cs"/>
                <w:b/>
                <w:bCs/>
                <w:rtl/>
              </w:rPr>
              <w:t>"</w:t>
            </w:r>
          </w:p>
        </w:tc>
        <w:tc>
          <w:tcPr>
            <w:tcW w:w="6392" w:type="dxa"/>
          </w:tcPr>
          <w:p w14:paraId="797C47A0" w14:textId="77777777" w:rsidR="00FE4F2E" w:rsidRPr="00A34E2F" w:rsidRDefault="00FE4F2E" w:rsidP="00516598">
            <w:pPr>
              <w:jc w:val="left"/>
              <w:rPr>
                <w:rtl/>
              </w:rPr>
            </w:pPr>
            <w:r w:rsidRPr="00A34E2F">
              <w:rPr>
                <w:rFonts w:hint="eastAsia"/>
                <w:rtl/>
              </w:rPr>
              <w:t>מסירת</w:t>
            </w:r>
            <w:r w:rsidRPr="00A34E2F">
              <w:rPr>
                <w:rtl/>
              </w:rPr>
              <w:t xml:space="preserve"> </w:t>
            </w:r>
            <w:r w:rsidRPr="00A34E2F">
              <w:rPr>
                <w:rFonts w:hint="eastAsia"/>
                <w:rtl/>
              </w:rPr>
              <w:t>זכויות</w:t>
            </w:r>
            <w:r w:rsidRPr="00A34E2F">
              <w:rPr>
                <w:rtl/>
              </w:rPr>
              <w:t xml:space="preserve"> </w:t>
            </w:r>
            <w:r w:rsidRPr="00A34E2F">
              <w:rPr>
                <w:rFonts w:hint="eastAsia"/>
                <w:rtl/>
              </w:rPr>
              <w:t>בנחלה</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14:paraId="63DD4F0F" w14:textId="77777777" w:rsidTr="00F10A26">
        <w:trPr>
          <w:cantSplit/>
          <w:trHeight w:val="78"/>
        </w:trPr>
        <w:tc>
          <w:tcPr>
            <w:tcW w:w="2464" w:type="dxa"/>
          </w:tcPr>
          <w:p w14:paraId="0DEB5890" w14:textId="77777777"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א</w:t>
            </w:r>
            <w:r w:rsidRPr="00A34E2F">
              <w:rPr>
                <w:rFonts w:hint="cs"/>
                <w:b/>
                <w:bCs/>
                <w:rtl/>
              </w:rPr>
              <w:t>"</w:t>
            </w:r>
          </w:p>
        </w:tc>
        <w:tc>
          <w:tcPr>
            <w:tcW w:w="6392" w:type="dxa"/>
          </w:tcPr>
          <w:p w14:paraId="18B14629" w14:textId="77777777"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משטח</w:t>
            </w:r>
            <w:r w:rsidRPr="00A34E2F">
              <w:rPr>
                <w:rtl/>
              </w:rPr>
              <w:t xml:space="preserve"> </w:t>
            </w:r>
            <w:r w:rsidRPr="00A34E2F">
              <w:rPr>
                <w:rFonts w:hint="eastAsia"/>
                <w:rtl/>
              </w:rPr>
              <w:t>נחלה</w:t>
            </w:r>
            <w:r w:rsidRPr="00A34E2F">
              <w:rPr>
                <w:rtl/>
              </w:rPr>
              <w:t xml:space="preserve"> </w:t>
            </w:r>
            <w:r w:rsidRPr="00A34E2F">
              <w:rPr>
                <w:rFonts w:hint="eastAsia"/>
                <w:rtl/>
              </w:rPr>
              <w:t>המיועד</w:t>
            </w:r>
            <w:r w:rsidRPr="00A34E2F">
              <w:rPr>
                <w:rtl/>
              </w:rPr>
              <w:t xml:space="preserve"> </w:t>
            </w:r>
            <w:r w:rsidRPr="00A34E2F">
              <w:rPr>
                <w:rFonts w:hint="eastAsia"/>
                <w:rtl/>
              </w:rPr>
              <w:t>עפ</w:t>
            </w:r>
            <w:r w:rsidRPr="00A34E2F">
              <w:rPr>
                <w:rtl/>
              </w:rPr>
              <w:t>"</w:t>
            </w:r>
            <w:r w:rsidRPr="00A34E2F">
              <w:rPr>
                <w:rFonts w:hint="eastAsia"/>
                <w:rtl/>
              </w:rPr>
              <w:t>י</w:t>
            </w:r>
            <w:r w:rsidRPr="00A34E2F">
              <w:rPr>
                <w:rtl/>
              </w:rPr>
              <w:t xml:space="preserve"> </w:t>
            </w:r>
            <w:r w:rsidRPr="00A34E2F">
              <w:rPr>
                <w:rFonts w:hint="eastAsia"/>
                <w:rtl/>
              </w:rPr>
              <w:t>תכנית</w:t>
            </w:r>
            <w:r w:rsidRPr="00A34E2F">
              <w:rPr>
                <w:rtl/>
              </w:rPr>
              <w:t xml:space="preserve"> </w:t>
            </w:r>
            <w:r w:rsidRPr="00A34E2F">
              <w:rPr>
                <w:rFonts w:hint="eastAsia"/>
                <w:rtl/>
              </w:rPr>
              <w:t>מאושרת</w:t>
            </w:r>
            <w:r w:rsidRPr="00A34E2F">
              <w:rPr>
                <w:rtl/>
              </w:rPr>
              <w:t xml:space="preserve"> </w:t>
            </w:r>
            <w:r w:rsidRPr="00A34E2F">
              <w:rPr>
                <w:rFonts w:hint="eastAsia"/>
                <w:rtl/>
              </w:rPr>
              <w:t>כדין</w:t>
            </w:r>
            <w:r w:rsidRPr="00A34E2F">
              <w:rPr>
                <w:rtl/>
              </w:rPr>
              <w:t xml:space="preserve"> </w:t>
            </w:r>
            <w:r w:rsidRPr="00A34E2F">
              <w:rPr>
                <w:rFonts w:hint="eastAsia"/>
                <w:rtl/>
              </w:rPr>
              <w:t>למגורים</w:t>
            </w:r>
            <w:r w:rsidRPr="00A34E2F">
              <w:rPr>
                <w:rtl/>
              </w:rPr>
              <w:t xml:space="preserve">, </w:t>
            </w:r>
            <w:r w:rsidRPr="00A34E2F">
              <w:rPr>
                <w:rFonts w:hint="eastAsia"/>
                <w:rtl/>
              </w:rPr>
              <w:t>לתעסוקה</w:t>
            </w:r>
            <w:r w:rsidRPr="00A34E2F">
              <w:rPr>
                <w:rtl/>
              </w:rPr>
              <w:t xml:space="preserve">, </w:t>
            </w:r>
            <w:r w:rsidRPr="00A34E2F">
              <w:rPr>
                <w:rFonts w:hint="eastAsia"/>
                <w:rtl/>
              </w:rPr>
              <w:t>למבנים</w:t>
            </w:r>
            <w:r w:rsidRPr="00A34E2F">
              <w:rPr>
                <w:rtl/>
              </w:rPr>
              <w:t xml:space="preserve"> </w:t>
            </w:r>
            <w:r w:rsidRPr="00A34E2F">
              <w:rPr>
                <w:rFonts w:hint="eastAsia"/>
                <w:rtl/>
              </w:rPr>
              <w:t>חקלאיים</w:t>
            </w:r>
            <w:r w:rsidRPr="00A34E2F">
              <w:rPr>
                <w:rtl/>
              </w:rPr>
              <w:t xml:space="preserve"> </w:t>
            </w:r>
            <w:r w:rsidRPr="00A34E2F">
              <w:rPr>
                <w:rFonts w:hint="eastAsia"/>
                <w:rtl/>
              </w:rPr>
              <w:t>ולשטחים</w:t>
            </w:r>
            <w:r w:rsidRPr="00A34E2F">
              <w:rPr>
                <w:rtl/>
              </w:rPr>
              <w:t xml:space="preserve"> </w:t>
            </w:r>
            <w:r w:rsidRPr="00A34E2F">
              <w:rPr>
                <w:rFonts w:hint="eastAsia"/>
                <w:rtl/>
              </w:rPr>
              <w:t>חקלאיים</w:t>
            </w:r>
            <w:r w:rsidRPr="00A34E2F">
              <w:rPr>
                <w:rtl/>
              </w:rPr>
              <w:t xml:space="preserve"> </w:t>
            </w:r>
            <w:r w:rsidRPr="00A34E2F">
              <w:rPr>
                <w:rFonts w:hint="eastAsia"/>
                <w:rtl/>
              </w:rPr>
              <w:t>והכול</w:t>
            </w:r>
            <w:r w:rsidRPr="00A34E2F">
              <w:rPr>
                <w:rtl/>
              </w:rPr>
              <w:t xml:space="preserve"> </w:t>
            </w:r>
            <w:r w:rsidRPr="00A34E2F">
              <w:rPr>
                <w:rFonts w:hint="eastAsia"/>
                <w:rtl/>
              </w:rPr>
              <w:t>לצרכי</w:t>
            </w:r>
            <w:r w:rsidRPr="00A34E2F">
              <w:rPr>
                <w:rtl/>
              </w:rPr>
              <w:t xml:space="preserve"> </w:t>
            </w:r>
            <w:r w:rsidRPr="00A34E2F">
              <w:rPr>
                <w:rFonts w:hint="eastAsia"/>
                <w:rtl/>
              </w:rPr>
              <w:t>המתיישב</w:t>
            </w:r>
            <w:r w:rsidRPr="00A34E2F">
              <w:rPr>
                <w:rtl/>
              </w:rPr>
              <w:t xml:space="preserve"> </w:t>
            </w:r>
            <w:r w:rsidRPr="00A34E2F">
              <w:rPr>
                <w:rFonts w:hint="eastAsia"/>
                <w:rtl/>
              </w:rPr>
              <w:t>בנחלה</w:t>
            </w:r>
            <w:r w:rsidRPr="00A34E2F">
              <w:rPr>
                <w:rtl/>
              </w:rPr>
              <w:t>.</w:t>
            </w:r>
          </w:p>
        </w:tc>
      </w:tr>
      <w:tr w:rsidR="00FE4F2E" w:rsidRPr="00A34E2F" w14:paraId="1B5B2AFB" w14:textId="77777777" w:rsidTr="00F10A26">
        <w:trPr>
          <w:cantSplit/>
          <w:trHeight w:val="78"/>
        </w:trPr>
        <w:tc>
          <w:tcPr>
            <w:tcW w:w="2464" w:type="dxa"/>
          </w:tcPr>
          <w:p w14:paraId="3C2EED2F" w14:textId="77777777"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ב</w:t>
            </w:r>
            <w:r w:rsidRPr="00A34E2F">
              <w:rPr>
                <w:rFonts w:hint="cs"/>
                <w:b/>
                <w:bCs/>
                <w:rtl/>
              </w:rPr>
              <w:t>"</w:t>
            </w:r>
          </w:p>
        </w:tc>
        <w:tc>
          <w:tcPr>
            <w:tcW w:w="6392" w:type="dxa"/>
          </w:tcPr>
          <w:p w14:paraId="6F4DEBC7" w14:textId="77777777"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מתוך</w:t>
            </w:r>
            <w:r w:rsidRPr="00A34E2F">
              <w:rPr>
                <w:rtl/>
              </w:rPr>
              <w:t xml:space="preserve"> </w:t>
            </w:r>
            <w:r w:rsidRPr="00A34E2F">
              <w:rPr>
                <w:rFonts w:hint="eastAsia"/>
                <w:rtl/>
              </w:rPr>
              <w:t>השטח</w:t>
            </w:r>
            <w:r w:rsidRPr="00A34E2F">
              <w:rPr>
                <w:rtl/>
              </w:rPr>
              <w:t xml:space="preserve"> </w:t>
            </w:r>
            <w:r w:rsidRPr="00A34E2F">
              <w:rPr>
                <w:rFonts w:hint="eastAsia"/>
                <w:rtl/>
              </w:rPr>
              <w:t>המוחכר</w:t>
            </w:r>
            <w:r w:rsidRPr="00A34E2F">
              <w:rPr>
                <w:rtl/>
              </w:rPr>
              <w:t xml:space="preserve"> </w:t>
            </w:r>
            <w:r w:rsidRPr="00A34E2F">
              <w:rPr>
                <w:rFonts w:hint="eastAsia"/>
                <w:rtl/>
              </w:rPr>
              <w:t>לאגודה</w:t>
            </w:r>
            <w:r w:rsidRPr="00A34E2F">
              <w:rPr>
                <w:rtl/>
              </w:rPr>
              <w:t xml:space="preserve"> </w:t>
            </w:r>
            <w:r w:rsidRPr="00A34E2F">
              <w:rPr>
                <w:rFonts w:hint="eastAsia"/>
                <w:rtl/>
              </w:rPr>
              <w:t>כמשבצת</w:t>
            </w:r>
            <w:r w:rsidRPr="00A34E2F">
              <w:rPr>
                <w:rtl/>
              </w:rPr>
              <w:t xml:space="preserve"> </w:t>
            </w:r>
            <w:r w:rsidRPr="00A34E2F">
              <w:rPr>
                <w:rFonts w:hint="eastAsia"/>
                <w:rtl/>
              </w:rPr>
              <w:t>הישוב</w:t>
            </w:r>
            <w:r w:rsidRPr="00A34E2F">
              <w:rPr>
                <w:rtl/>
              </w:rPr>
              <w:t xml:space="preserve">, </w:t>
            </w:r>
            <w:r w:rsidRPr="00A34E2F">
              <w:rPr>
                <w:rFonts w:hint="eastAsia"/>
                <w:rtl/>
              </w:rPr>
              <w:t>הנוסף</w:t>
            </w:r>
            <w:r w:rsidRPr="00A34E2F">
              <w:rPr>
                <w:rtl/>
              </w:rPr>
              <w:t xml:space="preserve"> </w:t>
            </w:r>
            <w:r w:rsidRPr="00A34E2F">
              <w:rPr>
                <w:rFonts w:hint="eastAsia"/>
                <w:rtl/>
              </w:rPr>
              <w:t>לחלקה</w:t>
            </w:r>
            <w:r w:rsidRPr="00A34E2F">
              <w:rPr>
                <w:rtl/>
              </w:rPr>
              <w:t xml:space="preserve"> </w:t>
            </w:r>
            <w:r w:rsidRPr="00A34E2F">
              <w:rPr>
                <w:rFonts w:hint="eastAsia"/>
                <w:rtl/>
              </w:rPr>
              <w:t>א</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יתרת</w:t>
            </w:r>
            <w:r w:rsidRPr="00A34E2F">
              <w:rPr>
                <w:rtl/>
              </w:rPr>
              <w:t xml:space="preserve"> </w:t>
            </w:r>
            <w:r w:rsidRPr="00A34E2F">
              <w:rPr>
                <w:rFonts w:hint="eastAsia"/>
                <w:rtl/>
              </w:rPr>
              <w:t>שטח</w:t>
            </w:r>
            <w:r w:rsidRPr="00A34E2F">
              <w:rPr>
                <w:rtl/>
              </w:rPr>
              <w:t xml:space="preserve"> </w:t>
            </w:r>
            <w:r w:rsidRPr="00A34E2F">
              <w:rPr>
                <w:rFonts w:hint="eastAsia"/>
                <w:rtl/>
              </w:rPr>
              <w:t>הנחלה</w:t>
            </w:r>
            <w:r w:rsidRPr="00A34E2F">
              <w:rPr>
                <w:rtl/>
              </w:rPr>
              <w:t xml:space="preserve"> </w:t>
            </w:r>
            <w:r w:rsidRPr="00A34E2F">
              <w:rPr>
                <w:rFonts w:hint="eastAsia"/>
                <w:rtl/>
              </w:rPr>
              <w:t>או</w:t>
            </w:r>
            <w:r w:rsidRPr="00A34E2F">
              <w:rPr>
                <w:rtl/>
              </w:rPr>
              <w:t xml:space="preserve"> </w:t>
            </w:r>
            <w:r w:rsidRPr="00A34E2F">
              <w:rPr>
                <w:rFonts w:hint="eastAsia"/>
                <w:rtl/>
              </w:rPr>
              <w:t>חלק</w:t>
            </w:r>
            <w:r w:rsidRPr="00A34E2F">
              <w:rPr>
                <w:rtl/>
              </w:rPr>
              <w:t xml:space="preserve"> </w:t>
            </w:r>
            <w:r w:rsidRPr="00A34E2F">
              <w:rPr>
                <w:rFonts w:hint="eastAsia"/>
                <w:rtl/>
              </w:rPr>
              <w:t>ממנה</w:t>
            </w:r>
            <w:r w:rsidRPr="00A34E2F">
              <w:rPr>
                <w:rtl/>
              </w:rPr>
              <w:t>.</w:t>
            </w:r>
          </w:p>
        </w:tc>
      </w:tr>
      <w:tr w:rsidR="00FE4F2E" w:rsidRPr="00A34E2F" w14:paraId="3E5E2971" w14:textId="77777777" w:rsidTr="00F10A26">
        <w:trPr>
          <w:cantSplit/>
          <w:trHeight w:val="78"/>
        </w:trPr>
        <w:tc>
          <w:tcPr>
            <w:tcW w:w="2464" w:type="dxa"/>
          </w:tcPr>
          <w:p w14:paraId="138C9210" w14:textId="77777777" w:rsidR="00FE4F2E" w:rsidRPr="00A34E2F" w:rsidRDefault="00FE4F2E" w:rsidP="00FE4F2E">
            <w:pPr>
              <w:jc w:val="left"/>
              <w:rPr>
                <w:b/>
                <w:bCs/>
                <w:rtl/>
              </w:rPr>
            </w:pPr>
            <w:r w:rsidRPr="00A34E2F">
              <w:rPr>
                <w:rFonts w:hint="cs"/>
                <w:b/>
                <w:bCs/>
                <w:rtl/>
              </w:rPr>
              <w:t>"</w:t>
            </w:r>
            <w:r w:rsidRPr="00A34E2F">
              <w:rPr>
                <w:rFonts w:hint="eastAsia"/>
                <w:b/>
                <w:bCs/>
                <w:rtl/>
              </w:rPr>
              <w:t>חלקת</w:t>
            </w:r>
            <w:r w:rsidRPr="00A34E2F">
              <w:rPr>
                <w:b/>
                <w:bCs/>
                <w:rtl/>
              </w:rPr>
              <w:t xml:space="preserve"> </w:t>
            </w:r>
            <w:r w:rsidRPr="00A34E2F">
              <w:rPr>
                <w:rFonts w:hint="eastAsia"/>
                <w:b/>
                <w:bCs/>
                <w:rtl/>
              </w:rPr>
              <w:t>גידול</w:t>
            </w:r>
            <w:r w:rsidRPr="00A34E2F">
              <w:rPr>
                <w:rFonts w:hint="cs"/>
                <w:b/>
                <w:bCs/>
                <w:rtl/>
              </w:rPr>
              <w:t>"</w:t>
            </w:r>
          </w:p>
        </w:tc>
        <w:tc>
          <w:tcPr>
            <w:tcW w:w="6392" w:type="dxa"/>
          </w:tcPr>
          <w:p w14:paraId="12CC301B" w14:textId="77777777" w:rsidR="00FE4F2E" w:rsidRPr="00A34E2F" w:rsidRDefault="00FE4F2E" w:rsidP="00516598">
            <w:pPr>
              <w:jc w:val="left"/>
              <w:rPr>
                <w:rtl/>
              </w:rPr>
            </w:pP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המשמש</w:t>
            </w:r>
            <w:r w:rsidRPr="00A34E2F">
              <w:rPr>
                <w:rtl/>
              </w:rPr>
              <w:t xml:space="preserve"> </w:t>
            </w:r>
            <w:r w:rsidRPr="00A34E2F">
              <w:rPr>
                <w:rFonts w:hint="eastAsia"/>
                <w:rtl/>
              </w:rPr>
              <w:t>לגידול</w:t>
            </w:r>
            <w:r w:rsidRPr="00A34E2F">
              <w:rPr>
                <w:rtl/>
              </w:rPr>
              <w:t xml:space="preserve"> </w:t>
            </w:r>
            <w:r w:rsidRPr="00A34E2F">
              <w:rPr>
                <w:rFonts w:hint="eastAsia"/>
                <w:rtl/>
              </w:rPr>
              <w:t>חקלאי</w:t>
            </w:r>
            <w:r w:rsidRPr="00A34E2F">
              <w:rPr>
                <w:rtl/>
              </w:rPr>
              <w:t xml:space="preserve"> </w:t>
            </w:r>
            <w:r w:rsidRPr="00A34E2F">
              <w:rPr>
                <w:rFonts w:hint="eastAsia"/>
                <w:rtl/>
              </w:rPr>
              <w:t>אחד</w:t>
            </w:r>
            <w:r w:rsidRPr="00A34E2F">
              <w:rPr>
                <w:rFonts w:hint="cs"/>
                <w:rtl/>
              </w:rPr>
              <w:t xml:space="preserve"> ע"י מגדל אחד.</w:t>
            </w:r>
          </w:p>
        </w:tc>
      </w:tr>
      <w:tr w:rsidR="00FE4F2E" w:rsidRPr="00A34E2F" w14:paraId="62C2B4A0" w14:textId="77777777" w:rsidTr="00F10A26">
        <w:trPr>
          <w:cantSplit/>
          <w:trHeight w:val="78"/>
        </w:trPr>
        <w:tc>
          <w:tcPr>
            <w:tcW w:w="2464" w:type="dxa"/>
          </w:tcPr>
          <w:p w14:paraId="3D689F47" w14:textId="77777777" w:rsidR="00FE4F2E" w:rsidRPr="00A34E2F" w:rsidRDefault="0088060D" w:rsidP="00FE4F2E">
            <w:pPr>
              <w:jc w:val="left"/>
              <w:rPr>
                <w:b/>
                <w:bCs/>
                <w:rtl/>
              </w:rPr>
            </w:pPr>
            <w:r w:rsidRPr="00A34E2F">
              <w:rPr>
                <w:rFonts w:hint="cs"/>
                <w:b/>
                <w:bCs/>
                <w:rtl/>
              </w:rPr>
              <w:t>"</w:t>
            </w:r>
            <w:r w:rsidR="00FE4F2E" w:rsidRPr="00A34E2F">
              <w:rPr>
                <w:rFonts w:hint="eastAsia"/>
                <w:b/>
                <w:bCs/>
                <w:rtl/>
              </w:rPr>
              <w:t>פוליגון</w:t>
            </w:r>
            <w:r w:rsidR="00FE4F2E" w:rsidRPr="00A34E2F">
              <w:rPr>
                <w:b/>
                <w:bCs/>
                <w:rtl/>
              </w:rPr>
              <w:t xml:space="preserve"> </w:t>
            </w:r>
            <w:r w:rsidR="00FE4F2E" w:rsidRPr="00A34E2F">
              <w:rPr>
                <w:rFonts w:hint="cs"/>
                <w:b/>
                <w:bCs/>
                <w:rtl/>
              </w:rPr>
              <w:t>(</w:t>
            </w:r>
            <w:r w:rsidR="00FE4F2E" w:rsidRPr="00A34E2F">
              <w:rPr>
                <w:rFonts w:hint="eastAsia"/>
                <w:b/>
                <w:bCs/>
                <w:rtl/>
              </w:rPr>
              <w:t>של</w:t>
            </w:r>
            <w:r w:rsidR="00FE4F2E" w:rsidRPr="00A34E2F">
              <w:rPr>
                <w:b/>
                <w:bCs/>
                <w:rtl/>
              </w:rPr>
              <w:t xml:space="preserve"> </w:t>
            </w:r>
            <w:r w:rsidR="00FE4F2E" w:rsidRPr="00A34E2F">
              <w:rPr>
                <w:rFonts w:hint="eastAsia"/>
                <w:b/>
                <w:bCs/>
                <w:rtl/>
              </w:rPr>
              <w:t>חלקת</w:t>
            </w:r>
            <w:r w:rsidR="00FE4F2E" w:rsidRPr="00A34E2F">
              <w:rPr>
                <w:b/>
                <w:bCs/>
                <w:rtl/>
              </w:rPr>
              <w:t xml:space="preserve"> </w:t>
            </w:r>
            <w:r w:rsidR="00FE4F2E" w:rsidRPr="00A34E2F">
              <w:rPr>
                <w:rFonts w:hint="eastAsia"/>
                <w:b/>
                <w:bCs/>
                <w:rtl/>
              </w:rPr>
              <w:t>גידול</w:t>
            </w:r>
            <w:r w:rsidR="00FE4F2E" w:rsidRPr="00A34E2F">
              <w:rPr>
                <w:rFonts w:hint="cs"/>
                <w:b/>
                <w:bCs/>
                <w:rtl/>
              </w:rPr>
              <w:t>)"</w:t>
            </w:r>
          </w:p>
        </w:tc>
        <w:tc>
          <w:tcPr>
            <w:tcW w:w="6392" w:type="dxa"/>
          </w:tcPr>
          <w:p w14:paraId="71B34EB7" w14:textId="77777777" w:rsidR="00FE4F2E" w:rsidRPr="00A34E2F" w:rsidRDefault="0088060D" w:rsidP="00516598">
            <w:pPr>
              <w:jc w:val="left"/>
              <w:rPr>
                <w:rtl/>
              </w:rPr>
            </w:pPr>
            <w:r w:rsidRPr="00A34E2F">
              <w:rPr>
                <w:rFonts w:hint="eastAsia"/>
                <w:rtl/>
              </w:rPr>
              <w:t>צורה</w:t>
            </w:r>
            <w:r w:rsidRPr="00A34E2F">
              <w:rPr>
                <w:rtl/>
              </w:rPr>
              <w:t xml:space="preserve"> </w:t>
            </w:r>
            <w:r w:rsidRPr="00A34E2F">
              <w:rPr>
                <w:rFonts w:hint="eastAsia"/>
                <w:rtl/>
              </w:rPr>
              <w:t>גיאומטרית</w:t>
            </w:r>
            <w:r w:rsidRPr="00A34E2F">
              <w:rPr>
                <w:rtl/>
              </w:rPr>
              <w:t xml:space="preserve"> </w:t>
            </w:r>
            <w:r w:rsidRPr="00A34E2F">
              <w:rPr>
                <w:rFonts w:hint="eastAsia"/>
                <w:rtl/>
              </w:rPr>
              <w:t>התוחמת</w:t>
            </w:r>
            <w:r w:rsidRPr="00A34E2F">
              <w:rPr>
                <w:rtl/>
              </w:rPr>
              <w:t xml:space="preserve"> </w:t>
            </w: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של</w:t>
            </w:r>
            <w:r w:rsidRPr="00A34E2F">
              <w:rPr>
                <w:rtl/>
              </w:rPr>
              <w:t xml:space="preserve"> </w:t>
            </w:r>
            <w:r w:rsidRPr="00A34E2F">
              <w:rPr>
                <w:rFonts w:hint="eastAsia"/>
                <w:rtl/>
              </w:rPr>
              <w:t>גידול</w:t>
            </w:r>
            <w:r w:rsidRPr="00A34E2F">
              <w:rPr>
                <w:rtl/>
              </w:rPr>
              <w:t xml:space="preserve"> </w:t>
            </w:r>
            <w:r w:rsidRPr="00A34E2F">
              <w:rPr>
                <w:rFonts w:hint="eastAsia"/>
                <w:rtl/>
              </w:rPr>
              <w:t>חקלאי</w:t>
            </w:r>
            <w:r w:rsidRPr="00A34E2F">
              <w:rPr>
                <w:rFonts w:hint="cs"/>
                <w:rtl/>
              </w:rPr>
              <w:t xml:space="preserve"> או מבנה חקלאי</w:t>
            </w:r>
            <w:r w:rsidRPr="00A34E2F">
              <w:rPr>
                <w:rtl/>
              </w:rPr>
              <w:t>.</w:t>
            </w:r>
          </w:p>
          <w:p w14:paraId="06DFC037" w14:textId="77777777" w:rsidR="00997EB0" w:rsidRPr="00A34E2F" w:rsidRDefault="00997EB0" w:rsidP="00516598">
            <w:pPr>
              <w:pStyle w:val="a2"/>
              <w:jc w:val="left"/>
              <w:rPr>
                <w:rtl/>
              </w:rPr>
            </w:pPr>
          </w:p>
          <w:p w14:paraId="50DDA9AA" w14:textId="77777777" w:rsidR="00821118" w:rsidRPr="00A34E2F" w:rsidRDefault="00821118" w:rsidP="00516598">
            <w:pPr>
              <w:pStyle w:val="a2"/>
              <w:jc w:val="left"/>
              <w:rPr>
                <w:rtl/>
              </w:rPr>
            </w:pPr>
          </w:p>
        </w:tc>
      </w:tr>
      <w:tr w:rsidR="00B45989" w:rsidRPr="00A34E2F" w14:paraId="71E5FC0C" w14:textId="77777777" w:rsidTr="00F10A26">
        <w:trPr>
          <w:cantSplit/>
          <w:trHeight w:val="826"/>
        </w:trPr>
        <w:tc>
          <w:tcPr>
            <w:tcW w:w="2464" w:type="dxa"/>
          </w:tcPr>
          <w:p w14:paraId="059385CD" w14:textId="77777777" w:rsidR="0099207F" w:rsidRPr="00A34E2F" w:rsidRDefault="0099207F" w:rsidP="00C6600D">
            <w:pPr>
              <w:pStyle w:val="a2"/>
              <w:rPr>
                <w:rtl/>
              </w:rPr>
            </w:pPr>
          </w:p>
        </w:tc>
        <w:tc>
          <w:tcPr>
            <w:tcW w:w="6392" w:type="dxa"/>
          </w:tcPr>
          <w:p w14:paraId="0780C3D8" w14:textId="77777777" w:rsidR="00B45989" w:rsidRPr="00A34E2F" w:rsidRDefault="00B45989" w:rsidP="00EC76CE">
            <w:pPr>
              <w:rPr>
                <w:rtl/>
              </w:rPr>
            </w:pPr>
          </w:p>
        </w:tc>
      </w:tr>
    </w:tbl>
    <w:p w14:paraId="1F035C9C" w14:textId="77777777" w:rsidR="000B15CA" w:rsidRPr="00A34E2F" w:rsidRDefault="000B15CA" w:rsidP="003D0352">
      <w:pPr>
        <w:pStyle w:val="20"/>
        <w:numPr>
          <w:ilvl w:val="1"/>
          <w:numId w:val="25"/>
        </w:numPr>
        <w:ind w:left="565" w:right="0" w:hanging="565"/>
        <w:rPr>
          <w:rtl/>
        </w:rPr>
      </w:pPr>
      <w:bookmarkStart w:id="45" w:name="_Toc443389191"/>
      <w:bookmarkStart w:id="46" w:name="_Toc378247206"/>
      <w:bookmarkStart w:id="47" w:name="_Toc378751234"/>
      <w:bookmarkStart w:id="48" w:name="_Toc398494873"/>
      <w:bookmarkStart w:id="49" w:name="_Toc399170774"/>
      <w:bookmarkStart w:id="50" w:name="_Toc273834900"/>
      <w:bookmarkStart w:id="51" w:name="_Toc280124814"/>
      <w:bookmarkStart w:id="52" w:name="_Toc378247238"/>
      <w:bookmarkStart w:id="53" w:name="_Toc378751236"/>
      <w:r w:rsidRPr="00A34E2F">
        <w:rPr>
          <w:rFonts w:hint="cs"/>
          <w:sz w:val="28"/>
          <w:rtl/>
        </w:rPr>
        <w:lastRenderedPageBreak/>
        <w:t>רקע</w:t>
      </w:r>
      <w:bookmarkEnd w:id="45"/>
      <w:r w:rsidRPr="00A34E2F">
        <w:rPr>
          <w:rFonts w:hint="cs"/>
          <w:rtl/>
        </w:rPr>
        <w:t xml:space="preserve"> </w:t>
      </w:r>
    </w:p>
    <w:p w14:paraId="5D4E93D5" w14:textId="727CD9A6" w:rsidR="000B15CA" w:rsidRPr="00A34E2F" w:rsidRDefault="00CB79EB" w:rsidP="00821118">
      <w:pPr>
        <w:pStyle w:val="20"/>
        <w:ind w:left="750" w:right="0"/>
        <w:rPr>
          <w:b w:val="0"/>
          <w:bCs w:val="0"/>
          <w:sz w:val="28"/>
          <w:u w:val="none"/>
          <w:rtl/>
        </w:rPr>
      </w:pPr>
      <w:r w:rsidRPr="00A34E2F">
        <w:rPr>
          <w:rFonts w:hint="cs"/>
          <w:b w:val="0"/>
          <w:bCs w:val="0"/>
          <w:sz w:val="28"/>
          <w:u w:val="none"/>
          <w:rtl/>
        </w:rPr>
        <w:t>ראה נספח 1</w:t>
      </w:r>
    </w:p>
    <w:p w14:paraId="2A8A45EC" w14:textId="77777777" w:rsidR="000937E3" w:rsidRPr="00A34E2F" w:rsidRDefault="000937E3" w:rsidP="00AF15FC">
      <w:pPr>
        <w:pStyle w:val="20"/>
        <w:numPr>
          <w:ilvl w:val="1"/>
          <w:numId w:val="42"/>
        </w:numPr>
        <w:ind w:left="990" w:right="0" w:hanging="600"/>
        <w:rPr>
          <w:sz w:val="28"/>
          <w:rtl/>
        </w:rPr>
      </w:pPr>
      <w:bookmarkStart w:id="54" w:name="_Toc443389192"/>
      <w:r w:rsidRPr="00A34E2F">
        <w:rPr>
          <w:rFonts w:hint="eastAsia"/>
          <w:sz w:val="28"/>
          <w:rtl/>
        </w:rPr>
        <w:t>תקופת</w:t>
      </w:r>
      <w:r w:rsidRPr="00A34E2F">
        <w:rPr>
          <w:sz w:val="28"/>
          <w:rtl/>
        </w:rPr>
        <w:t xml:space="preserve"> </w:t>
      </w:r>
      <w:r w:rsidRPr="00A34E2F">
        <w:rPr>
          <w:rFonts w:hint="eastAsia"/>
          <w:sz w:val="28"/>
          <w:rtl/>
        </w:rPr>
        <w:t>ההתקשרות</w:t>
      </w:r>
      <w:bookmarkEnd w:id="46"/>
      <w:bookmarkEnd w:id="47"/>
      <w:bookmarkEnd w:id="48"/>
      <w:bookmarkEnd w:id="49"/>
      <w:bookmarkEnd w:id="54"/>
    </w:p>
    <w:p w14:paraId="15A925A9" w14:textId="77777777" w:rsidR="00644A32" w:rsidRPr="00A34E2F" w:rsidRDefault="00644A32" w:rsidP="00821118">
      <w:pPr>
        <w:numPr>
          <w:ilvl w:val="2"/>
          <w:numId w:val="42"/>
        </w:numPr>
        <w:ind w:left="1076"/>
        <w:rPr>
          <w:rtl/>
        </w:rPr>
      </w:pPr>
      <w:r w:rsidRPr="00A34E2F">
        <w:rPr>
          <w:rtl/>
        </w:rPr>
        <w:t xml:space="preserve">תקופת ההתקשרות עם הספק הזוכה תימשך </w:t>
      </w:r>
      <w:r w:rsidR="0043337A" w:rsidRPr="00A34E2F">
        <w:rPr>
          <w:rFonts w:hint="cs"/>
          <w:rtl/>
        </w:rPr>
        <w:t>12 חודשים</w:t>
      </w:r>
      <w:r w:rsidRPr="00A34E2F">
        <w:rPr>
          <w:rFonts w:hint="cs"/>
          <w:rtl/>
        </w:rPr>
        <w:t xml:space="preserve"> </w:t>
      </w:r>
      <w:r w:rsidRPr="00A34E2F">
        <w:rPr>
          <w:rtl/>
        </w:rPr>
        <w:t xml:space="preserve">ותתחיל להימנות מיום החתימה על הסכם ההתקשרות </w:t>
      </w:r>
      <w:r w:rsidR="009049A2" w:rsidRPr="00A34E2F">
        <w:rPr>
          <w:rFonts w:hint="cs"/>
          <w:rtl/>
        </w:rPr>
        <w:t>על ידי חשב/ת המשרד</w:t>
      </w:r>
      <w:r w:rsidRPr="00A34E2F">
        <w:rPr>
          <w:rtl/>
        </w:rPr>
        <w:t>. תוקף ההתקשרות יהיה כפוף בכל עת לחוקי התקציב שבתוקף מעת לעת ולהוראות החשב הכללי.</w:t>
      </w:r>
    </w:p>
    <w:p w14:paraId="15167D58" w14:textId="77777777" w:rsidR="007869E8" w:rsidRPr="00A34E2F" w:rsidRDefault="007869E8" w:rsidP="00821118">
      <w:pPr>
        <w:numPr>
          <w:ilvl w:val="2"/>
          <w:numId w:val="42"/>
        </w:numPr>
        <w:ind w:left="1076"/>
      </w:pPr>
      <w:bookmarkStart w:id="55" w:name="תקופת_התקשרות_אופציונלית"/>
      <w:r w:rsidRPr="00A34E2F">
        <w:rPr>
          <w:rFonts w:hint="eastAsia"/>
          <w:rtl/>
        </w:rPr>
        <w:t>למשרד</w:t>
      </w:r>
      <w:r w:rsidRPr="00A34E2F">
        <w:rPr>
          <w:rFonts w:hint="cs"/>
          <w:rtl/>
        </w:rPr>
        <w:t xml:space="preserve"> בלבד</w:t>
      </w:r>
      <w:r w:rsidRPr="00A34E2F">
        <w:rPr>
          <w:rtl/>
        </w:rPr>
        <w:t xml:space="preserve"> קיימת אופציה להארכת ההסכם ב</w:t>
      </w:r>
      <w:r w:rsidRPr="00A34E2F">
        <w:rPr>
          <w:rFonts w:hint="cs"/>
          <w:rtl/>
        </w:rPr>
        <w:t>תקופת התקשרות אופציונלית</w:t>
      </w:r>
      <w:r w:rsidRPr="00A34E2F">
        <w:rPr>
          <w:rtl/>
        </w:rPr>
        <w:t>, שנה</w:t>
      </w:r>
      <w:r w:rsidRPr="00A34E2F">
        <w:rPr>
          <w:rFonts w:hint="cs"/>
          <w:rtl/>
        </w:rPr>
        <w:t xml:space="preserve"> או חלק ממנה </w:t>
      </w:r>
      <w:r w:rsidRPr="00A34E2F">
        <w:rPr>
          <w:rtl/>
        </w:rPr>
        <w:t>בכל פעם</w:t>
      </w:r>
      <w:r w:rsidRPr="00A34E2F">
        <w:rPr>
          <w:rFonts w:hint="cs"/>
          <w:rtl/>
        </w:rPr>
        <w:t xml:space="preserve">, עד לסך כולל של  </w:t>
      </w:r>
      <w:bookmarkStart w:id="56" w:name="תקופת_התקשרות_כוללת"/>
      <w:sdt>
        <w:sdtPr>
          <w:rPr>
            <w:rFonts w:hint="cs"/>
            <w:rtl/>
          </w:rPr>
          <w:id w:val="-1675570684"/>
          <w:placeholder>
            <w:docPart w:val="DefaultPlaceholder_1081868574"/>
          </w:placeholder>
        </w:sdtPr>
        <w:sdtEndPr/>
        <w:sdtContent>
          <w:bookmarkEnd w:id="55"/>
          <w:r w:rsidR="009049A2" w:rsidRPr="00A34E2F">
            <w:rPr>
              <w:rFonts w:hint="cs"/>
              <w:rtl/>
            </w:rPr>
            <w:t xml:space="preserve">36 </w:t>
          </w:r>
          <w:r w:rsidRPr="00A34E2F">
            <w:rPr>
              <w:rFonts w:hint="cs"/>
              <w:rtl/>
            </w:rPr>
            <w:t>חודשים</w:t>
          </w:r>
          <w:r w:rsidR="009049A2" w:rsidRPr="00A34E2F">
            <w:rPr>
              <w:rFonts w:hint="cs"/>
              <w:rtl/>
            </w:rPr>
            <w:t xml:space="preserve"> שיימנו מיום תחילת ההתקשרות</w:t>
          </w:r>
        </w:sdtContent>
      </w:sdt>
      <w:bookmarkEnd w:id="56"/>
      <w:r w:rsidRPr="00A34E2F">
        <w:rPr>
          <w:rFonts w:hint="cs"/>
          <w:rtl/>
        </w:rPr>
        <w:t xml:space="preserve">. </w:t>
      </w:r>
    </w:p>
    <w:p w14:paraId="1AD34E3F" w14:textId="77777777" w:rsidR="00683BCD" w:rsidRPr="00A34E2F" w:rsidRDefault="00683BCD" w:rsidP="00821118">
      <w:pPr>
        <w:numPr>
          <w:ilvl w:val="2"/>
          <w:numId w:val="42"/>
        </w:numPr>
        <w:ind w:left="1076"/>
      </w:pPr>
      <w:r w:rsidRPr="00A34E2F">
        <w:rPr>
          <w:rFonts w:hint="cs"/>
          <w:rtl/>
        </w:rPr>
        <w:t>ההתקשרות כולה כפופה</w:t>
      </w:r>
      <w:r w:rsidRPr="00A34E2F">
        <w:rPr>
          <w:rtl/>
        </w:rPr>
        <w:t xml:space="preserve"> לאישור ועדת המכרזים המשרדית, אישור תקציב המד</w:t>
      </w:r>
      <w:r w:rsidR="00FE68AE" w:rsidRPr="00A34E2F">
        <w:rPr>
          <w:rtl/>
        </w:rPr>
        <w:t>ינה מידי שנה וקיום תקציב בפועל.</w:t>
      </w:r>
    </w:p>
    <w:p w14:paraId="376D7FFC" w14:textId="77777777" w:rsidR="00003E44" w:rsidRPr="00A34E2F" w:rsidRDefault="007719A7" w:rsidP="00821118">
      <w:pPr>
        <w:numPr>
          <w:ilvl w:val="2"/>
          <w:numId w:val="42"/>
        </w:numPr>
        <w:ind w:left="1076"/>
      </w:pPr>
      <w:r w:rsidRPr="00A34E2F">
        <w:rPr>
          <w:rFonts w:hint="cs"/>
          <w:rtl/>
        </w:rPr>
        <w:t xml:space="preserve">למזמין שמורה </w:t>
      </w:r>
      <w:r w:rsidR="00003E44" w:rsidRPr="00A34E2F">
        <w:rPr>
          <w:rFonts w:hint="cs"/>
          <w:rtl/>
        </w:rPr>
        <w:t>בכל עת ה</w:t>
      </w:r>
      <w:r w:rsidRPr="00A34E2F">
        <w:rPr>
          <w:rFonts w:hint="cs"/>
          <w:rtl/>
        </w:rPr>
        <w:t xml:space="preserve">זכות </w:t>
      </w:r>
      <w:r w:rsidR="00003E44" w:rsidRPr="00A34E2F">
        <w:rPr>
          <w:rFonts w:hint="cs"/>
          <w:rtl/>
        </w:rPr>
        <w:t>ה</w:t>
      </w:r>
      <w:r w:rsidRPr="00A34E2F">
        <w:rPr>
          <w:rFonts w:hint="cs"/>
          <w:rtl/>
        </w:rPr>
        <w:t>חד צדדית</w:t>
      </w:r>
      <w:r w:rsidR="00D32888" w:rsidRPr="00A34E2F">
        <w:rPr>
          <w:rtl/>
        </w:rPr>
        <w:t xml:space="preserve"> לבטל</w:t>
      </w:r>
      <w:r w:rsidR="00003E44" w:rsidRPr="00A34E2F">
        <w:rPr>
          <w:rFonts w:hint="cs"/>
          <w:rtl/>
        </w:rPr>
        <w:t xml:space="preserve"> את ההתקשרות</w:t>
      </w:r>
      <w:r w:rsidR="00D32888" w:rsidRPr="00A34E2F">
        <w:rPr>
          <w:rtl/>
        </w:rPr>
        <w:t xml:space="preserve"> מכל סיבה שהיא</w:t>
      </w:r>
      <w:r w:rsidR="00003E44" w:rsidRPr="00A34E2F">
        <w:rPr>
          <w:rFonts w:hint="cs"/>
          <w:rtl/>
        </w:rPr>
        <w:t xml:space="preserve">, </w:t>
      </w:r>
      <w:r w:rsidRPr="00A34E2F">
        <w:rPr>
          <w:rFonts w:hint="cs"/>
          <w:rtl/>
        </w:rPr>
        <w:t>במ</w:t>
      </w:r>
      <w:r w:rsidR="009049A2" w:rsidRPr="00A34E2F">
        <w:rPr>
          <w:rFonts w:hint="cs"/>
          <w:rtl/>
        </w:rPr>
        <w:t>י</w:t>
      </w:r>
      <w:r w:rsidRPr="00A34E2F">
        <w:rPr>
          <w:rFonts w:hint="cs"/>
          <w:rtl/>
        </w:rPr>
        <w:t xml:space="preserve">דה </w:t>
      </w:r>
      <w:r w:rsidR="00003E44" w:rsidRPr="00A34E2F">
        <w:rPr>
          <w:rFonts w:hint="cs"/>
          <w:rtl/>
        </w:rPr>
        <w:t>ויוחלט</w:t>
      </w:r>
      <w:r w:rsidRPr="00A34E2F">
        <w:rPr>
          <w:rFonts w:hint="cs"/>
          <w:rtl/>
        </w:rPr>
        <w:t xml:space="preserve"> על כך,</w:t>
      </w:r>
      <w:r w:rsidR="00D32888" w:rsidRPr="00A34E2F">
        <w:rPr>
          <w:rtl/>
        </w:rPr>
        <w:t xml:space="preserve"> יודיע </w:t>
      </w:r>
      <w:r w:rsidR="00003E44" w:rsidRPr="00A34E2F">
        <w:rPr>
          <w:rFonts w:hint="cs"/>
          <w:rtl/>
        </w:rPr>
        <w:t xml:space="preserve">המזמין </w:t>
      </w:r>
      <w:r w:rsidR="00D32888" w:rsidRPr="00A34E2F">
        <w:rPr>
          <w:rtl/>
        </w:rPr>
        <w:t>בכתב לצד השני</w:t>
      </w:r>
      <w:r w:rsidR="00003E44" w:rsidRPr="00A34E2F">
        <w:rPr>
          <w:rFonts w:hint="cs"/>
          <w:rtl/>
        </w:rPr>
        <w:t xml:space="preserve"> כ-</w:t>
      </w:r>
      <w:r w:rsidR="00D32888" w:rsidRPr="00A34E2F">
        <w:rPr>
          <w:rtl/>
        </w:rPr>
        <w:t xml:space="preserve"> 30 יום מראש. </w:t>
      </w:r>
    </w:p>
    <w:p w14:paraId="7ED3A9C1" w14:textId="77777777" w:rsidR="00D32888" w:rsidRPr="00A34E2F" w:rsidRDefault="00D32888" w:rsidP="00821118">
      <w:pPr>
        <w:numPr>
          <w:ilvl w:val="2"/>
          <w:numId w:val="42"/>
        </w:numPr>
        <w:ind w:left="1076"/>
        <w:rPr>
          <w:rtl/>
        </w:rPr>
      </w:pPr>
      <w:r w:rsidRPr="00A34E2F">
        <w:rPr>
          <w:rtl/>
        </w:rPr>
        <w:t>הודעה על המשך התקשרות, ככל שיחליט על כך המזמין, תינתן ע"י המזמין 30 יום מראש.</w:t>
      </w:r>
    </w:p>
    <w:p w14:paraId="19244EB2" w14:textId="77777777" w:rsidR="00370B32" w:rsidRPr="00A34E2F" w:rsidRDefault="00370B32" w:rsidP="00370B32">
      <w:pPr>
        <w:rPr>
          <w:rtl/>
        </w:rPr>
      </w:pPr>
    </w:p>
    <w:p w14:paraId="20EBC6A0" w14:textId="77777777" w:rsidR="00370B32" w:rsidRPr="00A34E2F" w:rsidRDefault="00370B32" w:rsidP="00370B32">
      <w:pPr>
        <w:rPr>
          <w:rtl/>
        </w:rPr>
      </w:pPr>
    </w:p>
    <w:p w14:paraId="102FB84D" w14:textId="77777777" w:rsidR="00370B32" w:rsidRPr="00A34E2F" w:rsidRDefault="00370B32" w:rsidP="00370B32">
      <w:pPr>
        <w:rPr>
          <w:rtl/>
        </w:rPr>
      </w:pPr>
    </w:p>
    <w:p w14:paraId="11BE2317" w14:textId="77777777" w:rsidR="00370B32" w:rsidRPr="00A34E2F" w:rsidRDefault="00370B32" w:rsidP="00370B32">
      <w:pPr>
        <w:rPr>
          <w:rtl/>
        </w:rPr>
      </w:pPr>
    </w:p>
    <w:p w14:paraId="4654D6E9" w14:textId="77777777" w:rsidR="00291977" w:rsidRPr="00A34E2F" w:rsidRDefault="008D6EF0" w:rsidP="00B57D46">
      <w:pPr>
        <w:pStyle w:val="11"/>
        <w:numPr>
          <w:ilvl w:val="0"/>
          <w:numId w:val="42"/>
        </w:numPr>
        <w:rPr>
          <w:rtl/>
        </w:rPr>
      </w:pPr>
      <w:bookmarkStart w:id="57" w:name="_Toc398494875"/>
      <w:bookmarkStart w:id="58" w:name="_Toc399170776"/>
      <w:bookmarkStart w:id="59" w:name="_Toc443389193"/>
      <w:r w:rsidRPr="00A34E2F">
        <w:rPr>
          <w:rFonts w:hint="cs"/>
          <w:rtl/>
        </w:rPr>
        <w:lastRenderedPageBreak/>
        <w:t xml:space="preserve">פרק </w:t>
      </w:r>
      <w:r w:rsidR="00FE6C91" w:rsidRPr="00A34E2F">
        <w:rPr>
          <w:rFonts w:hint="eastAsia"/>
          <w:rtl/>
        </w:rPr>
        <w:t>תנאי</w:t>
      </w:r>
      <w:r w:rsidR="00FE6C91" w:rsidRPr="00A34E2F">
        <w:rPr>
          <w:rtl/>
        </w:rPr>
        <w:t>-</w:t>
      </w:r>
      <w:r w:rsidR="00FE6C91" w:rsidRPr="00A34E2F">
        <w:rPr>
          <w:rFonts w:hint="eastAsia"/>
          <w:rtl/>
        </w:rPr>
        <w:t>סף</w:t>
      </w:r>
      <w:bookmarkEnd w:id="50"/>
      <w:bookmarkEnd w:id="51"/>
      <w:bookmarkEnd w:id="52"/>
      <w:bookmarkEnd w:id="53"/>
      <w:bookmarkEnd w:id="57"/>
      <w:bookmarkEnd w:id="58"/>
      <w:bookmarkEnd w:id="59"/>
    </w:p>
    <w:p w14:paraId="3FC59345" w14:textId="77777777" w:rsidR="001E6A40" w:rsidRPr="00A34E2F" w:rsidRDefault="00AA1B70" w:rsidP="001E6A40">
      <w:pPr>
        <w:rPr>
          <w:b/>
          <w:bCs/>
          <w:rtl/>
        </w:rPr>
      </w:pPr>
      <w:r w:rsidRPr="00A34E2F">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A34E2F">
        <w:rPr>
          <w:rFonts w:hint="cs"/>
          <w:b/>
          <w:bCs/>
          <w:rtl/>
        </w:rPr>
        <w:t xml:space="preserve"> </w:t>
      </w:r>
      <w:r w:rsidR="00031FCE" w:rsidRPr="00A34E2F">
        <w:rPr>
          <w:rFonts w:ascii="Arial" w:hAnsi="Arial" w:hint="eastAsia"/>
          <w:b/>
          <w:bCs/>
          <w:rtl/>
        </w:rPr>
        <w:t>על</w:t>
      </w:r>
      <w:r w:rsidR="00031FCE" w:rsidRPr="00A34E2F">
        <w:rPr>
          <w:b/>
          <w:bCs/>
          <w:rtl/>
        </w:rPr>
        <w:t xml:space="preserve"> </w:t>
      </w:r>
      <w:r w:rsidR="00031FCE" w:rsidRPr="00A34E2F">
        <w:rPr>
          <w:rFonts w:ascii="Arial" w:hAnsi="Arial" w:hint="eastAsia"/>
          <w:b/>
          <w:bCs/>
          <w:rtl/>
        </w:rPr>
        <w:t>המציע</w:t>
      </w:r>
      <w:r w:rsidR="00031FCE" w:rsidRPr="00A34E2F">
        <w:rPr>
          <w:b/>
          <w:bCs/>
          <w:rtl/>
        </w:rPr>
        <w:t xml:space="preserve"> </w:t>
      </w:r>
      <w:r w:rsidR="00031FCE" w:rsidRPr="00A34E2F">
        <w:rPr>
          <w:rFonts w:ascii="Arial" w:hAnsi="Arial" w:hint="eastAsia"/>
          <w:b/>
          <w:bCs/>
          <w:rtl/>
        </w:rPr>
        <w:t>להגיש</w:t>
      </w:r>
      <w:r w:rsidR="00031FCE" w:rsidRPr="00A34E2F">
        <w:rPr>
          <w:b/>
          <w:bCs/>
          <w:rtl/>
        </w:rPr>
        <w:t xml:space="preserve"> </w:t>
      </w:r>
      <w:r w:rsidR="00031FCE" w:rsidRPr="00A34E2F">
        <w:rPr>
          <w:rFonts w:ascii="Arial" w:hAnsi="Arial" w:hint="eastAsia"/>
          <w:b/>
          <w:bCs/>
          <w:rtl/>
        </w:rPr>
        <w:t>הצעה</w:t>
      </w:r>
      <w:r w:rsidR="00031FCE" w:rsidRPr="00A34E2F">
        <w:rPr>
          <w:b/>
          <w:bCs/>
          <w:rtl/>
        </w:rPr>
        <w:t xml:space="preserve"> </w:t>
      </w:r>
      <w:r w:rsidR="00031FCE" w:rsidRPr="00A34E2F">
        <w:rPr>
          <w:rFonts w:ascii="Arial" w:hAnsi="Arial" w:hint="eastAsia"/>
          <w:b/>
          <w:bCs/>
          <w:rtl/>
        </w:rPr>
        <w:t>מלאה</w:t>
      </w:r>
      <w:r w:rsidR="00031FCE" w:rsidRPr="00A34E2F">
        <w:rPr>
          <w:b/>
          <w:bCs/>
          <w:rtl/>
        </w:rPr>
        <w:t xml:space="preserve"> </w:t>
      </w:r>
      <w:r w:rsidR="00031FCE" w:rsidRPr="00A34E2F">
        <w:rPr>
          <w:rFonts w:ascii="Arial" w:hAnsi="Arial" w:hint="eastAsia"/>
          <w:b/>
          <w:bCs/>
          <w:rtl/>
        </w:rPr>
        <w:t>וחתומה</w:t>
      </w:r>
      <w:r w:rsidR="00031FCE" w:rsidRPr="00A34E2F">
        <w:rPr>
          <w:b/>
          <w:bCs/>
          <w:rtl/>
        </w:rPr>
        <w:t xml:space="preserve"> </w:t>
      </w:r>
      <w:r w:rsidR="00031FCE" w:rsidRPr="00A34E2F">
        <w:rPr>
          <w:rFonts w:ascii="Arial" w:hAnsi="Arial" w:hint="eastAsia"/>
          <w:b/>
          <w:bCs/>
          <w:rtl/>
        </w:rPr>
        <w:t>כנדרש</w:t>
      </w:r>
      <w:r w:rsidR="00031FCE" w:rsidRPr="00A34E2F">
        <w:rPr>
          <w:b/>
          <w:bCs/>
          <w:rtl/>
        </w:rPr>
        <w:t xml:space="preserve">, </w:t>
      </w:r>
      <w:r w:rsidR="00031FCE" w:rsidRPr="00A34E2F">
        <w:rPr>
          <w:rFonts w:ascii="Arial" w:hAnsi="Arial" w:hint="eastAsia"/>
          <w:b/>
          <w:bCs/>
          <w:rtl/>
        </w:rPr>
        <w:t>כמפורט</w:t>
      </w:r>
      <w:r w:rsidR="00031FCE" w:rsidRPr="00A34E2F">
        <w:rPr>
          <w:b/>
          <w:bCs/>
          <w:rtl/>
        </w:rPr>
        <w:t xml:space="preserve"> </w:t>
      </w:r>
      <w:r w:rsidR="00031FCE" w:rsidRPr="00A34E2F">
        <w:rPr>
          <w:rFonts w:ascii="Arial" w:hAnsi="Arial" w:hint="eastAsia"/>
          <w:b/>
          <w:bCs/>
          <w:rtl/>
        </w:rPr>
        <w:t>בסעיף</w:t>
      </w:r>
      <w:r w:rsidR="00031FCE" w:rsidRPr="00A34E2F">
        <w:rPr>
          <w:b/>
          <w:bCs/>
          <w:rtl/>
        </w:rPr>
        <w:t xml:space="preserve"> </w:t>
      </w:r>
      <w:r w:rsidR="00031FCE" w:rsidRPr="00A34E2F">
        <w:rPr>
          <w:b/>
          <w:bCs/>
          <w:rtl/>
        </w:rPr>
        <w:fldChar w:fldCharType="begin"/>
      </w:r>
      <w:r w:rsidR="00031FCE" w:rsidRPr="00A34E2F">
        <w:rPr>
          <w:b/>
          <w:bCs/>
          <w:rtl/>
        </w:rPr>
        <w:instrText xml:space="preserve"> </w:instrText>
      </w:r>
      <w:r w:rsidR="00031FCE" w:rsidRPr="00A34E2F">
        <w:rPr>
          <w:b/>
          <w:bCs/>
        </w:rPr>
        <w:instrText>REF</w:instrText>
      </w:r>
      <w:r w:rsidR="00031FCE" w:rsidRPr="00A34E2F">
        <w:rPr>
          <w:b/>
          <w:bCs/>
          <w:rtl/>
        </w:rPr>
        <w:instrText xml:space="preserve"> _</w:instrText>
      </w:r>
      <w:r w:rsidR="00031FCE" w:rsidRPr="00A34E2F">
        <w:rPr>
          <w:b/>
          <w:bCs/>
        </w:rPr>
        <w:instrText>Ref384551961 \n \h</w:instrText>
      </w:r>
      <w:r w:rsidR="00031FCE" w:rsidRPr="00A34E2F">
        <w:rPr>
          <w:b/>
          <w:bCs/>
          <w:rtl/>
        </w:rPr>
        <w:instrText xml:space="preserve">  \* </w:instrText>
      </w:r>
      <w:r w:rsidR="00031FCE" w:rsidRPr="00A34E2F">
        <w:rPr>
          <w:b/>
          <w:bCs/>
        </w:rPr>
        <w:instrText>MERGEFORMAT</w:instrText>
      </w:r>
      <w:r w:rsidR="00031FCE" w:rsidRPr="00A34E2F">
        <w:rPr>
          <w:b/>
          <w:bCs/>
          <w:rtl/>
        </w:rPr>
        <w:instrText xml:space="preserve"> </w:instrText>
      </w:r>
      <w:r w:rsidR="00031FCE" w:rsidRPr="00A34E2F">
        <w:rPr>
          <w:b/>
          <w:bCs/>
          <w:rtl/>
        </w:rPr>
      </w:r>
      <w:r w:rsidR="00031FCE" w:rsidRPr="00A34E2F">
        <w:rPr>
          <w:b/>
          <w:bCs/>
          <w:rtl/>
        </w:rPr>
        <w:fldChar w:fldCharType="separate"/>
      </w:r>
      <w:r w:rsidR="00F4738C">
        <w:rPr>
          <w:b/>
          <w:bCs/>
          <w:cs/>
        </w:rPr>
        <w:t>‎</w:t>
      </w:r>
      <w:r w:rsidR="00F4738C">
        <w:rPr>
          <w:b/>
          <w:bCs/>
        </w:rPr>
        <w:t>4.3</w:t>
      </w:r>
      <w:r w:rsidR="00031FCE" w:rsidRPr="00A34E2F">
        <w:rPr>
          <w:b/>
          <w:bCs/>
          <w:rtl/>
        </w:rPr>
        <w:fldChar w:fldCharType="end"/>
      </w:r>
      <w:r w:rsidR="00031FCE" w:rsidRPr="00A34E2F">
        <w:rPr>
          <w:b/>
          <w:bCs/>
          <w:rtl/>
        </w:rPr>
        <w:t xml:space="preserve"> </w:t>
      </w:r>
      <w:r w:rsidR="00031FCE" w:rsidRPr="00A34E2F">
        <w:rPr>
          <w:rFonts w:ascii="Arial" w:hAnsi="Arial" w:hint="eastAsia"/>
          <w:b/>
          <w:bCs/>
          <w:rtl/>
        </w:rPr>
        <w:t>להלן</w:t>
      </w:r>
      <w:r w:rsidR="00031FCE" w:rsidRPr="00A34E2F">
        <w:rPr>
          <w:b/>
          <w:bCs/>
          <w:rtl/>
        </w:rPr>
        <w:t xml:space="preserve"> </w:t>
      </w:r>
      <w:r w:rsidR="00031FCE" w:rsidRPr="00A34E2F">
        <w:rPr>
          <w:rFonts w:ascii="Arial" w:hAnsi="Arial" w:hint="eastAsia"/>
          <w:b/>
          <w:bCs/>
          <w:rtl/>
        </w:rPr>
        <w:t>ובשאר</w:t>
      </w:r>
      <w:r w:rsidR="00031FCE" w:rsidRPr="00A34E2F">
        <w:rPr>
          <w:b/>
          <w:bCs/>
          <w:rtl/>
        </w:rPr>
        <w:t xml:space="preserve"> </w:t>
      </w:r>
      <w:r w:rsidR="00031FCE" w:rsidRPr="00A34E2F">
        <w:rPr>
          <w:rFonts w:ascii="Arial" w:hAnsi="Arial" w:hint="eastAsia"/>
          <w:b/>
          <w:bCs/>
          <w:rtl/>
        </w:rPr>
        <w:t>הסעיפים</w:t>
      </w:r>
      <w:r w:rsidR="00031FCE" w:rsidRPr="00A34E2F">
        <w:rPr>
          <w:b/>
          <w:bCs/>
          <w:rtl/>
        </w:rPr>
        <w:t xml:space="preserve"> </w:t>
      </w:r>
      <w:r w:rsidR="00031FCE" w:rsidRPr="00A34E2F">
        <w:rPr>
          <w:rFonts w:ascii="Arial" w:hAnsi="Arial" w:hint="eastAsia"/>
          <w:b/>
          <w:bCs/>
          <w:rtl/>
        </w:rPr>
        <w:t>במכרז</w:t>
      </w:r>
      <w:r w:rsidR="00031FCE" w:rsidRPr="00A34E2F">
        <w:rPr>
          <w:b/>
          <w:bCs/>
          <w:rtl/>
        </w:rPr>
        <w:t xml:space="preserve"> </w:t>
      </w:r>
      <w:r w:rsidR="00031FCE" w:rsidRPr="00A34E2F">
        <w:rPr>
          <w:rFonts w:ascii="Arial" w:hAnsi="Arial" w:hint="eastAsia"/>
          <w:b/>
          <w:bCs/>
          <w:rtl/>
        </w:rPr>
        <w:t>זה</w:t>
      </w:r>
      <w:r w:rsidR="00031FCE" w:rsidRPr="00A34E2F">
        <w:rPr>
          <w:b/>
          <w:bCs/>
          <w:rtl/>
        </w:rPr>
        <w:t>.</w:t>
      </w:r>
      <w:bookmarkStart w:id="60" w:name="_Toc398494876"/>
      <w:bookmarkStart w:id="61" w:name="_Toc399170777"/>
    </w:p>
    <w:p w14:paraId="19AF83C1" w14:textId="77777777" w:rsidR="001E6A40" w:rsidRPr="00A34E2F" w:rsidRDefault="001E6A40" w:rsidP="001E6A40">
      <w:pPr>
        <w:pStyle w:val="a2"/>
      </w:pPr>
    </w:p>
    <w:p w14:paraId="7D5E33BD" w14:textId="77777777" w:rsidR="001E6A40" w:rsidRPr="00A34E2F" w:rsidRDefault="00AA1B70" w:rsidP="00AF15FC">
      <w:pPr>
        <w:pStyle w:val="20"/>
        <w:numPr>
          <w:ilvl w:val="1"/>
          <w:numId w:val="43"/>
        </w:numPr>
        <w:ind w:left="990" w:right="0" w:hanging="600"/>
        <w:rPr>
          <w:sz w:val="28"/>
          <w:rtl/>
        </w:rPr>
      </w:pPr>
      <w:bookmarkStart w:id="62" w:name="_Toc443389194"/>
      <w:r w:rsidRPr="00A34E2F">
        <w:rPr>
          <w:rFonts w:hint="cs"/>
          <w:noProof w:val="0"/>
          <w:sz w:val="28"/>
          <w:rtl/>
        </w:rPr>
        <w:t>תנאי</w:t>
      </w:r>
      <w:r w:rsidRPr="00A34E2F">
        <w:rPr>
          <w:rFonts w:hint="cs"/>
          <w:sz w:val="28"/>
          <w:rtl/>
        </w:rPr>
        <w:t xml:space="preserve"> סף </w:t>
      </w:r>
      <w:bookmarkEnd w:id="60"/>
      <w:bookmarkEnd w:id="61"/>
      <w:r w:rsidR="00D32888" w:rsidRPr="00A34E2F">
        <w:rPr>
          <w:rFonts w:hint="cs"/>
          <w:sz w:val="28"/>
          <w:rtl/>
        </w:rPr>
        <w:t>מנהליים</w:t>
      </w:r>
      <w:bookmarkEnd w:id="62"/>
    </w:p>
    <w:p w14:paraId="21F3D572" w14:textId="77777777" w:rsidR="00AA1B70" w:rsidRPr="00A34E2F" w:rsidRDefault="00AA1B70" w:rsidP="00B57D46">
      <w:pPr>
        <w:numPr>
          <w:ilvl w:val="2"/>
          <w:numId w:val="43"/>
        </w:numPr>
        <w:ind w:left="1076"/>
        <w:rPr>
          <w:rtl/>
        </w:rPr>
      </w:pPr>
      <w:r w:rsidRPr="00A34E2F">
        <w:rPr>
          <w:rFonts w:hint="cs"/>
          <w:rtl/>
        </w:rPr>
        <w:t xml:space="preserve">על המציע להיות תאגיד הרשום בישראל או </w:t>
      </w:r>
      <w:r w:rsidR="007147EE" w:rsidRPr="00A34E2F">
        <w:rPr>
          <w:rFonts w:hint="cs"/>
          <w:rtl/>
        </w:rPr>
        <w:t>עוסק מורשה</w:t>
      </w:r>
      <w:r w:rsidRPr="00A34E2F">
        <w:rPr>
          <w:rFonts w:hint="cs"/>
          <w:rtl/>
        </w:rPr>
        <w:t>.</w:t>
      </w:r>
      <w:r w:rsidR="00870DBC" w:rsidRPr="00A34E2F">
        <w:rPr>
          <w:rFonts w:hint="cs"/>
          <w:rtl/>
        </w:rPr>
        <w:t xml:space="preserve"> להוכחת עמידתו בתנאי סף זה, </w:t>
      </w:r>
      <w:bookmarkStart w:id="63" w:name="_Ref384665050"/>
      <w:r w:rsidRPr="00A34E2F">
        <w:rPr>
          <w:rFonts w:hint="cs"/>
          <w:rtl/>
        </w:rPr>
        <w:t xml:space="preserve">על המציע לצרף להצעתו </w:t>
      </w:r>
      <w:bookmarkStart w:id="64" w:name="תנאי_סף_אישור_רישום_במרשם"/>
      <w:r w:rsidRPr="00A34E2F">
        <w:rPr>
          <w:rFonts w:hint="cs"/>
          <w:rtl/>
        </w:rPr>
        <w:t>אישור על רישום המציע במרשם הרלוונטי, בהתאם לדין החל עליו</w:t>
      </w:r>
      <w:bookmarkEnd w:id="64"/>
      <w:r w:rsidRPr="00A34E2F">
        <w:rPr>
          <w:rFonts w:hint="cs"/>
          <w:rtl/>
        </w:rPr>
        <w:t>.</w:t>
      </w:r>
      <w:bookmarkEnd w:id="63"/>
      <w:r w:rsidRPr="00A34E2F">
        <w:t xml:space="preserve"> </w:t>
      </w:r>
    </w:p>
    <w:p w14:paraId="22502C97" w14:textId="77777777" w:rsidR="00AA1B70" w:rsidRPr="00A34E2F" w:rsidRDefault="00AA1B70" w:rsidP="00B57D46">
      <w:pPr>
        <w:numPr>
          <w:ilvl w:val="2"/>
          <w:numId w:val="43"/>
        </w:numPr>
        <w:ind w:left="1076"/>
      </w:pPr>
      <w:bookmarkStart w:id="65" w:name="_Ref384665052"/>
      <w:r w:rsidRPr="00A34E2F">
        <w:rPr>
          <w:rFonts w:hint="cs"/>
          <w:rtl/>
        </w:rPr>
        <w:t xml:space="preserve">על המציע </w:t>
      </w:r>
      <w:r w:rsidR="004F73DD" w:rsidRPr="00A34E2F">
        <w:rPr>
          <w:rFonts w:hint="cs"/>
          <w:rtl/>
        </w:rPr>
        <w:t xml:space="preserve">להיות בעל </w:t>
      </w:r>
      <w:bookmarkStart w:id="66" w:name="תנאי_סף_אישור_ניהול_ספרים"/>
      <w:r w:rsidR="004F73DD" w:rsidRPr="00A34E2F">
        <w:rPr>
          <w:rFonts w:hint="cs"/>
          <w:rtl/>
        </w:rPr>
        <w:t xml:space="preserve">אישור עדכני ותקף על </w:t>
      </w:r>
      <w:proofErr w:type="spellStart"/>
      <w:r w:rsidR="004F73DD" w:rsidRPr="00A34E2F">
        <w:rPr>
          <w:rFonts w:hint="cs"/>
          <w:rtl/>
        </w:rPr>
        <w:t>נהול</w:t>
      </w:r>
      <w:proofErr w:type="spellEnd"/>
      <w:r w:rsidR="004F73DD" w:rsidRPr="00A34E2F">
        <w:rPr>
          <w:rFonts w:hint="cs"/>
          <w:rtl/>
        </w:rPr>
        <w:t xml:space="preserve"> ספרים</w:t>
      </w:r>
      <w:r w:rsidR="00242BCD" w:rsidRPr="00A34E2F">
        <w:rPr>
          <w:rFonts w:hint="cs"/>
          <w:rtl/>
        </w:rPr>
        <w:t xml:space="preserve">, </w:t>
      </w:r>
      <w:r w:rsidR="004F73DD" w:rsidRPr="00A34E2F">
        <w:rPr>
          <w:rFonts w:hint="cs"/>
          <w:rtl/>
        </w:rPr>
        <w:t>ניכוי מס במקור</w:t>
      </w:r>
      <w:r w:rsidR="00242BCD" w:rsidRPr="00A34E2F">
        <w:rPr>
          <w:rFonts w:hint="cs"/>
          <w:rtl/>
        </w:rPr>
        <w:t xml:space="preserve"> ורישום במע"מ</w:t>
      </w:r>
      <w:r w:rsidR="004F73DD" w:rsidRPr="00A34E2F">
        <w:rPr>
          <w:rFonts w:hint="cs"/>
          <w:rtl/>
        </w:rPr>
        <w:t xml:space="preserve">, </w:t>
      </w:r>
      <w:r w:rsidR="00242BCD" w:rsidRPr="00A34E2F">
        <w:rPr>
          <w:rFonts w:hint="cs"/>
          <w:rtl/>
        </w:rPr>
        <w:t>כ</w:t>
      </w:r>
      <w:r w:rsidR="004F73DD" w:rsidRPr="00A34E2F">
        <w:rPr>
          <w:rFonts w:hint="cs"/>
          <w:rtl/>
        </w:rPr>
        <w:t>נדרש לפי חוק עסקאות גופים ציבוריים</w:t>
      </w:r>
      <w:bookmarkEnd w:id="66"/>
      <w:r w:rsidR="004F73DD" w:rsidRPr="00A34E2F">
        <w:rPr>
          <w:rFonts w:hint="cs"/>
          <w:rtl/>
        </w:rPr>
        <w:t xml:space="preserve">. להוכחת עמידתו בתנאי סף זה על המציע </w:t>
      </w:r>
      <w:r w:rsidRPr="00A34E2F">
        <w:rPr>
          <w:rFonts w:hint="cs"/>
          <w:rtl/>
        </w:rPr>
        <w:t>לצרף להצעתו</w:t>
      </w:r>
      <w:r w:rsidR="004F73DD" w:rsidRPr="00A34E2F">
        <w:rPr>
          <w:rFonts w:hint="cs"/>
          <w:rtl/>
        </w:rPr>
        <w:t xml:space="preserve"> אישורים מתאימים.</w:t>
      </w:r>
      <w:r w:rsidRPr="00A34E2F">
        <w:rPr>
          <w:rFonts w:hint="cs"/>
          <w:rtl/>
        </w:rPr>
        <w:t xml:space="preserve"> </w:t>
      </w:r>
      <w:bookmarkEnd w:id="65"/>
    </w:p>
    <w:p w14:paraId="78CB5CD7" w14:textId="77777777" w:rsidR="006E227F" w:rsidRPr="00A34E2F" w:rsidRDefault="00AA1B70" w:rsidP="00B57D46">
      <w:pPr>
        <w:numPr>
          <w:ilvl w:val="2"/>
          <w:numId w:val="43"/>
        </w:numPr>
        <w:ind w:left="1076"/>
        <w:rPr>
          <w:rtl/>
        </w:rPr>
      </w:pPr>
      <w:bookmarkStart w:id="67" w:name="_Ref384665056"/>
      <w:r w:rsidRPr="00A34E2F">
        <w:rPr>
          <w:rFonts w:hint="cs"/>
          <w:rtl/>
        </w:rPr>
        <w:t>אם המציע הינו חברה/שותפות</w:t>
      </w:r>
      <w:r w:rsidR="006E227F" w:rsidRPr="00A34E2F">
        <w:rPr>
          <w:rFonts w:hint="cs"/>
          <w:rtl/>
        </w:rPr>
        <w:t xml:space="preserve">, </w:t>
      </w:r>
      <w:r w:rsidR="00576F96" w:rsidRPr="00A34E2F">
        <w:rPr>
          <w:rFonts w:hint="cs"/>
          <w:rtl/>
        </w:rPr>
        <w:t>תנאי סף נוסף עבורו הינו היעדר</w:t>
      </w:r>
      <w:r w:rsidR="00576F96" w:rsidRPr="00A34E2F">
        <w:rPr>
          <w:rtl/>
        </w:rPr>
        <w:t xml:space="preserve"> חובות אגרה שנתית </w:t>
      </w:r>
      <w:r w:rsidR="00576F96" w:rsidRPr="00A34E2F">
        <w:rPr>
          <w:rFonts w:hint="cs"/>
          <w:rtl/>
        </w:rPr>
        <w:t>בשנה שקדמה למועד הגשת</w:t>
      </w:r>
      <w:r w:rsidR="00576F96" w:rsidRPr="00A34E2F">
        <w:rPr>
          <w:rtl/>
        </w:rPr>
        <w:t xml:space="preserve"> ההצעה</w:t>
      </w:r>
      <w:r w:rsidR="0010661B" w:rsidRPr="00A34E2F">
        <w:rPr>
          <w:rFonts w:hint="cs"/>
          <w:rtl/>
        </w:rPr>
        <w:t xml:space="preserve">, </w:t>
      </w:r>
      <w:r w:rsidR="00B156E1" w:rsidRPr="00A34E2F">
        <w:rPr>
          <w:rFonts w:hint="cs"/>
          <w:rtl/>
        </w:rPr>
        <w:t>והיות</w:t>
      </w:r>
      <w:r w:rsidR="000D5241" w:rsidRPr="00A34E2F">
        <w:rPr>
          <w:rFonts w:hint="cs"/>
          <w:rtl/>
        </w:rPr>
        <w:t>ו</w:t>
      </w:r>
      <w:r w:rsidR="00B156E1" w:rsidRPr="00A34E2F">
        <w:rPr>
          <w:rFonts w:hint="cs"/>
          <w:rtl/>
        </w:rPr>
        <w:t xml:space="preserve"> "חברה שאינה מפרת חוק" ואינה בהתראה לפני רישום כחברה מפרת חוק, </w:t>
      </w:r>
      <w:r w:rsidR="0010661B" w:rsidRPr="00A34E2F">
        <w:rPr>
          <w:rFonts w:hint="cs"/>
          <w:rtl/>
        </w:rPr>
        <w:t xml:space="preserve">בהתאם למפורט בהוראת </w:t>
      </w:r>
      <w:proofErr w:type="spellStart"/>
      <w:r w:rsidR="0010661B" w:rsidRPr="00A34E2F">
        <w:rPr>
          <w:rFonts w:hint="cs"/>
          <w:rtl/>
        </w:rPr>
        <w:t>תכ"מ</w:t>
      </w:r>
      <w:proofErr w:type="spellEnd"/>
      <w:r w:rsidR="0010661B" w:rsidRPr="00A34E2F">
        <w:rPr>
          <w:rFonts w:hint="cs"/>
          <w:rtl/>
        </w:rPr>
        <w:t xml:space="preserve"> 7.4.6</w:t>
      </w:r>
      <w:r w:rsidR="00E42425" w:rsidRPr="00A34E2F">
        <w:rPr>
          <w:rFonts w:hint="cs"/>
          <w:rtl/>
        </w:rPr>
        <w:t xml:space="preserve">. להוכחת עמידתו בתנאי סף זה, </w:t>
      </w:r>
      <w:r w:rsidR="006E227F" w:rsidRPr="00A34E2F">
        <w:rPr>
          <w:rFonts w:hint="cs"/>
          <w:rtl/>
        </w:rPr>
        <w:t xml:space="preserve">עליו לצרף </w:t>
      </w:r>
      <w:bookmarkStart w:id="68" w:name="תנאי_סף_נסח_חברה"/>
      <w:r w:rsidRPr="00A34E2F">
        <w:rPr>
          <w:rtl/>
        </w:rPr>
        <w:t>נסח חברה/שותפות עדכני</w:t>
      </w:r>
      <w:r w:rsidR="0013684D" w:rsidRPr="00A34E2F">
        <w:rPr>
          <w:rtl/>
        </w:rPr>
        <w:t xml:space="preserve">. </w:t>
      </w:r>
      <w:r w:rsidR="006E227F" w:rsidRPr="00A34E2F">
        <w:rPr>
          <w:rFonts w:hint="cs"/>
          <w:rtl/>
        </w:rPr>
        <w:t xml:space="preserve">הנסח </w:t>
      </w:r>
      <w:r w:rsidR="006E227F" w:rsidRPr="00A34E2F">
        <w:rPr>
          <w:rtl/>
        </w:rPr>
        <w:t xml:space="preserve">ניתן להפקה דרך </w:t>
      </w:r>
      <w:hyperlink r:id="rId9" w:history="1">
        <w:r w:rsidR="006E227F" w:rsidRPr="00A34E2F">
          <w:rPr>
            <w:rStyle w:val="Hyperlink"/>
            <w:rtl/>
          </w:rPr>
          <w:t>אתר האינטרנט של רשות התאגידים</w:t>
        </w:r>
      </w:hyperlink>
      <w:r w:rsidR="006E227F" w:rsidRPr="00A34E2F">
        <w:rPr>
          <w:rFonts w:hint="cs"/>
          <w:rtl/>
        </w:rPr>
        <w:t xml:space="preserve"> בכתובת </w:t>
      </w:r>
      <w:hyperlink r:id="rId10" w:history="1">
        <w:r w:rsidR="006E227F" w:rsidRPr="00A34E2F">
          <w:rPr>
            <w:rStyle w:val="Hyperlink"/>
          </w:rPr>
          <w:t>www.justice.gov.il/mojheb/rasuthataagidim</w:t>
        </w:r>
      </w:hyperlink>
      <w:bookmarkEnd w:id="67"/>
      <w:bookmarkEnd w:id="68"/>
      <w:r w:rsidR="000D5241" w:rsidRPr="00A34E2F">
        <w:rPr>
          <w:rFonts w:hint="cs"/>
          <w:rtl/>
        </w:rPr>
        <w:t>.</w:t>
      </w:r>
    </w:p>
    <w:p w14:paraId="2CB5A8F4" w14:textId="77777777" w:rsidR="00AA1B70" w:rsidRPr="00A34E2F" w:rsidRDefault="00AA1B70" w:rsidP="00B57D46">
      <w:pPr>
        <w:numPr>
          <w:ilvl w:val="2"/>
          <w:numId w:val="43"/>
        </w:numPr>
        <w:ind w:left="1076"/>
      </w:pPr>
      <w:bookmarkStart w:id="69" w:name="_Ref384665078"/>
      <w:r w:rsidRPr="00A34E2F">
        <w:rPr>
          <w:rFonts w:hint="cs"/>
          <w:rtl/>
        </w:rPr>
        <w:t xml:space="preserve">אם המציע הינו עמותה, עליו </w:t>
      </w:r>
      <w:r w:rsidR="00FB1A0D" w:rsidRPr="00A34E2F">
        <w:rPr>
          <w:rFonts w:hint="cs"/>
          <w:rtl/>
        </w:rPr>
        <w:t xml:space="preserve">להיות בעל </w:t>
      </w:r>
      <w:bookmarkStart w:id="70" w:name="תנאי_סף_אישור_ניהול_תקין"/>
      <w:r w:rsidR="00FB1A0D" w:rsidRPr="00A34E2F">
        <w:rPr>
          <w:rFonts w:hint="cs"/>
          <w:rtl/>
        </w:rPr>
        <w:t xml:space="preserve">אישור מטעם רשם העמותות על ניהול תקין, תקף לשנת </w:t>
      </w:r>
      <w:r w:rsidR="00FE68AE" w:rsidRPr="00A34E2F">
        <w:rPr>
          <w:rtl/>
        </w:rPr>
        <w:fldChar w:fldCharType="begin">
          <w:ffData>
            <w:name w:val="Text37"/>
            <w:enabled/>
            <w:calcOnExit w:val="0"/>
            <w:textInput>
              <w:default w:val="2014"/>
            </w:textInput>
          </w:ffData>
        </w:fldChar>
      </w:r>
      <w:r w:rsidR="00FE68AE" w:rsidRPr="00A34E2F">
        <w:rPr>
          <w:rtl/>
        </w:rPr>
        <w:instrText xml:space="preserve"> </w:instrText>
      </w:r>
      <w:r w:rsidR="00FE68AE" w:rsidRPr="00A34E2F">
        <w:instrText>FORMTEXT</w:instrText>
      </w:r>
      <w:r w:rsidR="00FE68AE" w:rsidRPr="00A34E2F">
        <w:rPr>
          <w:rtl/>
        </w:rPr>
        <w:instrText xml:space="preserve"> </w:instrText>
      </w:r>
      <w:r w:rsidR="00FE68AE" w:rsidRPr="00A34E2F">
        <w:rPr>
          <w:rtl/>
        </w:rPr>
      </w:r>
      <w:r w:rsidR="00FE68AE" w:rsidRPr="00A34E2F">
        <w:rPr>
          <w:rtl/>
        </w:rPr>
        <w:fldChar w:fldCharType="separate"/>
      </w:r>
      <w:r w:rsidR="00F63776" w:rsidRPr="00A34E2F">
        <w:rPr>
          <w:noProof/>
          <w:rtl/>
        </w:rPr>
        <w:t>2014</w:t>
      </w:r>
      <w:r w:rsidR="00FE68AE" w:rsidRPr="00A34E2F">
        <w:rPr>
          <w:rtl/>
        </w:rPr>
        <w:fldChar w:fldCharType="end"/>
      </w:r>
      <w:r w:rsidR="00FB1A0D" w:rsidRPr="00A34E2F">
        <w:rPr>
          <w:rFonts w:hint="cs"/>
          <w:rtl/>
        </w:rPr>
        <w:t>.</w:t>
      </w:r>
      <w:bookmarkEnd w:id="70"/>
      <w:r w:rsidR="00FB1A0D" w:rsidRPr="00A34E2F">
        <w:rPr>
          <w:rFonts w:hint="cs"/>
          <w:rtl/>
        </w:rPr>
        <w:t xml:space="preserve"> להוכחת עמידתו בתנאי סף זה, על המציע </w:t>
      </w:r>
      <w:r w:rsidRPr="00A34E2F">
        <w:rPr>
          <w:rFonts w:hint="cs"/>
          <w:rtl/>
        </w:rPr>
        <w:t xml:space="preserve">לצרף להצעתו </w:t>
      </w:r>
      <w:r w:rsidR="00FB1A0D" w:rsidRPr="00A34E2F">
        <w:rPr>
          <w:rFonts w:hint="cs"/>
          <w:rtl/>
        </w:rPr>
        <w:t xml:space="preserve">אישור כאמור. </w:t>
      </w:r>
      <w:bookmarkEnd w:id="69"/>
    </w:p>
    <w:p w14:paraId="501F746D" w14:textId="77777777" w:rsidR="00AA1B70" w:rsidRPr="00A34E2F" w:rsidRDefault="00AA1B70" w:rsidP="00B57D46">
      <w:pPr>
        <w:numPr>
          <w:ilvl w:val="2"/>
          <w:numId w:val="43"/>
        </w:numPr>
        <w:ind w:left="1076"/>
        <w:rPr>
          <w:rtl/>
        </w:rPr>
      </w:pPr>
      <w:bookmarkStart w:id="71" w:name="_Ref383425067"/>
      <w:r w:rsidRPr="00A34E2F">
        <w:rPr>
          <w:rFonts w:hint="cs"/>
          <w:rtl/>
        </w:rPr>
        <w:t xml:space="preserve">על המציע לצרף להצעתו </w:t>
      </w:r>
      <w:bookmarkStart w:id="72" w:name="תנאי_סף_אישור_מורשי_חתימה"/>
      <w:r w:rsidRPr="00A34E2F">
        <w:rPr>
          <w:rtl/>
        </w:rPr>
        <w:t>אישור מעורך-דין</w:t>
      </w:r>
      <w:r w:rsidRPr="00A34E2F">
        <w:rPr>
          <w:rFonts w:hint="cs"/>
          <w:rtl/>
        </w:rPr>
        <w:t xml:space="preserve"> או מרואה-חשבון</w:t>
      </w:r>
      <w:r w:rsidRPr="00A34E2F">
        <w:rPr>
          <w:rtl/>
        </w:rPr>
        <w:t xml:space="preserve"> על שמות</w:t>
      </w:r>
      <w:r w:rsidRPr="00A34E2F">
        <w:rPr>
          <w:rFonts w:hint="cs"/>
          <w:rtl/>
        </w:rPr>
        <w:t>יהם של</w:t>
      </w:r>
      <w:r w:rsidRPr="00A34E2F">
        <w:rPr>
          <w:rtl/>
        </w:rPr>
        <w:t xml:space="preserve"> </w:t>
      </w:r>
      <w:proofErr w:type="spellStart"/>
      <w:r w:rsidRPr="00A34E2F">
        <w:rPr>
          <w:rFonts w:hint="cs"/>
          <w:rtl/>
        </w:rPr>
        <w:t>מורשי</w:t>
      </w:r>
      <w:proofErr w:type="spellEnd"/>
      <w:r w:rsidRPr="00A34E2F">
        <w:rPr>
          <w:rFonts w:hint="cs"/>
          <w:rtl/>
        </w:rPr>
        <w:t xml:space="preserve"> החתימה של </w:t>
      </w:r>
      <w:r w:rsidRPr="00A34E2F">
        <w:rPr>
          <w:rtl/>
        </w:rPr>
        <w:t>המציע</w:t>
      </w:r>
      <w:bookmarkEnd w:id="72"/>
      <w:r w:rsidRPr="00A34E2F">
        <w:rPr>
          <w:rtl/>
        </w:rPr>
        <w:t>.</w:t>
      </w:r>
      <w:bookmarkEnd w:id="71"/>
    </w:p>
    <w:p w14:paraId="61C266FE" w14:textId="77777777" w:rsidR="00B33B99" w:rsidRPr="00A34E2F" w:rsidRDefault="00B33B99" w:rsidP="00B57D46">
      <w:pPr>
        <w:numPr>
          <w:ilvl w:val="2"/>
          <w:numId w:val="43"/>
        </w:numPr>
        <w:ind w:left="1076"/>
      </w:pPr>
      <w:bookmarkStart w:id="73" w:name="_Ref384552883"/>
      <w:r w:rsidRPr="00A34E2F">
        <w:rPr>
          <w:rFonts w:hint="cs"/>
          <w:rtl/>
        </w:rPr>
        <w:t xml:space="preserve">על </w:t>
      </w:r>
      <w:r w:rsidRPr="00A34E2F">
        <w:rPr>
          <w:rtl/>
        </w:rPr>
        <w:t xml:space="preserve">המציע </w:t>
      </w:r>
      <w:r w:rsidRPr="00A34E2F">
        <w:rPr>
          <w:rFonts w:hint="cs"/>
          <w:rtl/>
        </w:rPr>
        <w:t>ל</w:t>
      </w:r>
      <w:r w:rsidRPr="00A34E2F">
        <w:rPr>
          <w:rtl/>
        </w:rPr>
        <w:t xml:space="preserve">צרף </w:t>
      </w:r>
      <w:r w:rsidRPr="00A34E2F">
        <w:rPr>
          <w:rFonts w:hint="cs"/>
          <w:rtl/>
        </w:rPr>
        <w:t xml:space="preserve">כתב </w:t>
      </w:r>
      <w:r w:rsidRPr="00A34E2F">
        <w:rPr>
          <w:rtl/>
        </w:rPr>
        <w:t>ערבות</w:t>
      </w:r>
      <w:r w:rsidRPr="00A34E2F">
        <w:rPr>
          <w:rFonts w:hint="cs"/>
          <w:rtl/>
        </w:rPr>
        <w:t xml:space="preserve"> </w:t>
      </w:r>
      <w:r w:rsidR="001074A8" w:rsidRPr="00A34E2F">
        <w:rPr>
          <w:rFonts w:hint="cs"/>
          <w:rtl/>
        </w:rPr>
        <w:t xml:space="preserve">הצעה </w:t>
      </w:r>
      <w:r w:rsidRPr="00A34E2F">
        <w:rPr>
          <w:rFonts w:hint="cs"/>
          <w:rtl/>
        </w:rPr>
        <w:t>כמפורט להלן:</w:t>
      </w:r>
      <w:bookmarkEnd w:id="73"/>
    </w:p>
    <w:p w14:paraId="79F5FF9A" w14:textId="77777777" w:rsidR="00B33B99" w:rsidRPr="00A34E2F" w:rsidRDefault="00B33B99" w:rsidP="00B57D46">
      <w:pPr>
        <w:numPr>
          <w:ilvl w:val="3"/>
          <w:numId w:val="43"/>
        </w:numPr>
        <w:ind w:left="1841"/>
        <w:rPr>
          <w:rtl/>
          <w:lang w:eastAsia="en-US"/>
        </w:rPr>
      </w:pPr>
      <w:r w:rsidRPr="00A34E2F">
        <w:rPr>
          <w:rFonts w:hint="cs"/>
          <w:rtl/>
          <w:lang w:eastAsia="en-US"/>
        </w:rPr>
        <w:t>כתב הערבות יהיה מקורי ו</w:t>
      </w:r>
      <w:r w:rsidRPr="00A34E2F">
        <w:rPr>
          <w:rtl/>
          <w:lang w:eastAsia="en-US"/>
        </w:rPr>
        <w:t>בלתי מותנ</w:t>
      </w:r>
      <w:r w:rsidRPr="00A34E2F">
        <w:rPr>
          <w:rFonts w:hint="cs"/>
          <w:rtl/>
          <w:lang w:eastAsia="en-US"/>
        </w:rPr>
        <w:t>ה</w:t>
      </w:r>
      <w:r w:rsidRPr="00A34E2F">
        <w:rPr>
          <w:rtl/>
          <w:lang w:eastAsia="en-US"/>
        </w:rPr>
        <w:t xml:space="preserve"> </w:t>
      </w:r>
      <w:r w:rsidRPr="00A34E2F">
        <w:rPr>
          <w:rFonts w:hint="cs"/>
          <w:rtl/>
          <w:lang w:eastAsia="en-US"/>
        </w:rPr>
        <w:t>ל</w:t>
      </w:r>
      <w:r w:rsidRPr="00A34E2F">
        <w:rPr>
          <w:rtl/>
          <w:lang w:eastAsia="en-US"/>
        </w:rPr>
        <w:t xml:space="preserve">הבטחת </w:t>
      </w:r>
      <w:r w:rsidRPr="00A34E2F">
        <w:rPr>
          <w:rFonts w:hint="cs"/>
          <w:rtl/>
          <w:lang w:eastAsia="en-US"/>
        </w:rPr>
        <w:t>ה</w:t>
      </w:r>
      <w:r w:rsidRPr="00A34E2F">
        <w:rPr>
          <w:rtl/>
          <w:lang w:eastAsia="en-US"/>
        </w:rPr>
        <w:t xml:space="preserve">קיום </w:t>
      </w:r>
      <w:r w:rsidRPr="00A34E2F">
        <w:rPr>
          <w:rFonts w:hint="cs"/>
          <w:rtl/>
          <w:lang w:eastAsia="en-US"/>
        </w:rPr>
        <w:t xml:space="preserve">של </w:t>
      </w:r>
      <w:r w:rsidRPr="00A34E2F">
        <w:rPr>
          <w:rtl/>
          <w:lang w:eastAsia="en-US"/>
        </w:rPr>
        <w:t xml:space="preserve">תנאי </w:t>
      </w:r>
      <w:r w:rsidRPr="00A34E2F">
        <w:rPr>
          <w:rFonts w:hint="cs"/>
          <w:rtl/>
          <w:lang w:eastAsia="en-US"/>
        </w:rPr>
        <w:t>ההצעה</w:t>
      </w:r>
      <w:r w:rsidRPr="00A34E2F">
        <w:rPr>
          <w:rtl/>
          <w:lang w:eastAsia="en-US"/>
        </w:rPr>
        <w:t xml:space="preserve"> ולהבטחת ההתקשרות </w:t>
      </w:r>
      <w:r w:rsidRPr="00A34E2F">
        <w:rPr>
          <w:rFonts w:hint="cs"/>
          <w:rtl/>
          <w:lang w:eastAsia="en-US"/>
        </w:rPr>
        <w:t>עם המציע</w:t>
      </w:r>
      <w:r w:rsidRPr="00A34E2F">
        <w:rPr>
          <w:rtl/>
          <w:lang w:eastAsia="en-US"/>
        </w:rPr>
        <w:t xml:space="preserve"> </w:t>
      </w:r>
      <w:r w:rsidRPr="00A34E2F">
        <w:rPr>
          <w:rFonts w:hint="cs"/>
          <w:rtl/>
          <w:lang w:eastAsia="en-US"/>
        </w:rPr>
        <w:t>אם</w:t>
      </w:r>
      <w:r w:rsidRPr="00A34E2F">
        <w:rPr>
          <w:rtl/>
          <w:lang w:eastAsia="en-US"/>
        </w:rPr>
        <w:t xml:space="preserve"> ייקבע כזוכה</w:t>
      </w:r>
      <w:r w:rsidRPr="00A34E2F">
        <w:rPr>
          <w:rFonts w:hint="cs"/>
          <w:rtl/>
          <w:lang w:eastAsia="en-US"/>
        </w:rPr>
        <w:t xml:space="preserve">. </w:t>
      </w:r>
    </w:p>
    <w:p w14:paraId="6D5BB546" w14:textId="3ED03CB7" w:rsidR="00B33B99" w:rsidRPr="00A34E2F" w:rsidRDefault="00B33B99" w:rsidP="002E28DB">
      <w:pPr>
        <w:numPr>
          <w:ilvl w:val="3"/>
          <w:numId w:val="43"/>
        </w:numPr>
        <w:ind w:left="1841"/>
        <w:rPr>
          <w:rFonts w:ascii="Times New Roman Bold" w:hAnsi="Times New Roman Bold"/>
          <w:b/>
          <w:bCs/>
        </w:rPr>
      </w:pPr>
      <w:r w:rsidRPr="00A34E2F">
        <w:rPr>
          <w:rFonts w:hint="cs"/>
          <w:rtl/>
          <w:lang w:eastAsia="en-US"/>
        </w:rPr>
        <w:t xml:space="preserve">כתב-הערבות יהיה על-סך </w:t>
      </w:r>
      <w:r w:rsidR="002E28DB" w:rsidRPr="00A34E2F">
        <w:rPr>
          <w:rFonts w:hint="cs"/>
          <w:b/>
          <w:bCs/>
          <w:rtl/>
          <w:lang w:eastAsia="en-US"/>
        </w:rPr>
        <w:t>29,250</w:t>
      </w:r>
      <w:r w:rsidRPr="00A34E2F">
        <w:rPr>
          <w:rFonts w:hint="cs"/>
          <w:b/>
          <w:bCs/>
          <w:rtl/>
          <w:lang w:eastAsia="en-US"/>
        </w:rPr>
        <w:t xml:space="preserve"> (ובמילים: </w:t>
      </w:r>
      <w:r w:rsidR="004C1DB0" w:rsidRPr="00A34E2F">
        <w:rPr>
          <w:rFonts w:hint="cs"/>
          <w:b/>
          <w:bCs/>
          <w:rtl/>
          <w:lang w:eastAsia="en-US"/>
        </w:rPr>
        <w:t xml:space="preserve">עשרים </w:t>
      </w:r>
      <w:r w:rsidR="002E28DB" w:rsidRPr="00A34E2F">
        <w:rPr>
          <w:rFonts w:hint="cs"/>
          <w:b/>
          <w:bCs/>
          <w:rtl/>
          <w:lang w:eastAsia="en-US"/>
        </w:rPr>
        <w:t>ותשע אלף מאתיים חמישים שקלים</w:t>
      </w:r>
      <w:r w:rsidR="00FB0099" w:rsidRPr="00A34E2F">
        <w:rPr>
          <w:rFonts w:hint="cs"/>
          <w:b/>
          <w:bCs/>
          <w:rtl/>
          <w:lang w:eastAsia="en-US"/>
        </w:rPr>
        <w:t xml:space="preserve"> חדשים</w:t>
      </w:r>
      <w:r w:rsidRPr="00A34E2F">
        <w:rPr>
          <w:rFonts w:hint="cs"/>
          <w:b/>
          <w:bCs/>
          <w:rtl/>
          <w:lang w:eastAsia="en-US"/>
        </w:rPr>
        <w:t>)</w:t>
      </w:r>
      <w:r w:rsidRPr="00A34E2F">
        <w:rPr>
          <w:rFonts w:hint="cs"/>
          <w:rtl/>
          <w:lang w:eastAsia="en-US"/>
        </w:rPr>
        <w:t>, יירשם</w:t>
      </w:r>
      <w:r w:rsidRPr="00A34E2F">
        <w:rPr>
          <w:rtl/>
          <w:lang w:eastAsia="en-US"/>
        </w:rPr>
        <w:t xml:space="preserve"> לפקודת </w:t>
      </w:r>
      <w:r w:rsidRPr="00A34E2F">
        <w:rPr>
          <w:rFonts w:hint="cs"/>
          <w:rtl/>
          <w:lang w:eastAsia="en-US"/>
        </w:rPr>
        <w:t xml:space="preserve">ממשלת ישראל, </w:t>
      </w:r>
      <w:r w:rsidR="00960A93" w:rsidRPr="00A34E2F">
        <w:rPr>
          <w:rtl/>
          <w:lang w:eastAsia="en-US"/>
        </w:rPr>
        <w:t>משרד החקלאות ופיתוח הכפר</w:t>
      </w:r>
      <w:r w:rsidRPr="00A34E2F">
        <w:rPr>
          <w:rFonts w:hint="cs"/>
          <w:rtl/>
          <w:lang w:eastAsia="en-US"/>
        </w:rPr>
        <w:t xml:space="preserve">, ויהיה </w:t>
      </w:r>
      <w:r w:rsidRPr="00A34E2F">
        <w:rPr>
          <w:rtl/>
          <w:lang w:eastAsia="en-US"/>
        </w:rPr>
        <w:fldChar w:fldCharType="begin"/>
      </w:r>
      <w:r w:rsidRPr="00A34E2F">
        <w:rPr>
          <w:rtl/>
          <w:lang w:eastAsia="en-US"/>
        </w:rPr>
        <w:instrText xml:space="preserve"> </w:instrText>
      </w:r>
      <w:r w:rsidRPr="00A34E2F">
        <w:rPr>
          <w:lang w:eastAsia="en-US"/>
        </w:rPr>
        <w:instrText>REF</w:instrText>
      </w:r>
      <w:r w:rsidRPr="00A34E2F">
        <w:rPr>
          <w:rtl/>
          <w:lang w:eastAsia="en-US"/>
        </w:rPr>
        <w:instrText xml:space="preserve"> תוקף_ערבות_הצעה \</w:instrText>
      </w:r>
      <w:r w:rsidRPr="00A34E2F">
        <w:rPr>
          <w:lang w:eastAsia="en-US"/>
        </w:rPr>
        <w:instrText>h</w:instrText>
      </w:r>
      <w:r w:rsidRPr="00A34E2F">
        <w:rPr>
          <w:rtl/>
          <w:lang w:eastAsia="en-US"/>
        </w:rPr>
        <w:instrText xml:space="preserve">  \* </w:instrText>
      </w:r>
      <w:r w:rsidRPr="00A34E2F">
        <w:rPr>
          <w:lang w:eastAsia="en-US"/>
        </w:rPr>
        <w:instrText>MERGEFORMAT</w:instrText>
      </w:r>
      <w:r w:rsidRPr="00A34E2F">
        <w:rPr>
          <w:rtl/>
          <w:lang w:eastAsia="en-US"/>
        </w:rPr>
        <w:instrText xml:space="preserve"> </w:instrText>
      </w:r>
      <w:r w:rsidRPr="00A34E2F">
        <w:rPr>
          <w:rtl/>
          <w:lang w:eastAsia="en-US"/>
        </w:rPr>
      </w:r>
      <w:r w:rsidRPr="00A34E2F">
        <w:rPr>
          <w:rtl/>
          <w:lang w:eastAsia="en-US"/>
        </w:rPr>
        <w:fldChar w:fldCharType="separate"/>
      </w:r>
      <w:r w:rsidR="00F4738C" w:rsidRPr="00F4738C">
        <w:rPr>
          <w:rFonts w:hint="cs"/>
          <w:b/>
          <w:bCs/>
          <w:rtl/>
          <w:lang w:eastAsia="en-US"/>
        </w:rPr>
        <w:t xml:space="preserve"> בתוקף עד ליום </w:t>
      </w:r>
      <w:sdt>
        <w:sdtPr>
          <w:rPr>
            <w:rFonts w:hint="cs"/>
            <w:rtl/>
            <w:lang w:eastAsia="en-US"/>
          </w:rPr>
          <w:id w:val="-357812841"/>
          <w:placeholder>
            <w:docPart w:val="28EEB5CB1D5F4610B59875E3C3DDCBDF"/>
          </w:placeholder>
          <w:date w:fullDate="2014-09-24T00:00:00Z">
            <w:dateFormat w:val="dd/MM/yyyy"/>
            <w:lid w:val="he-IL"/>
            <w:storeMappedDataAs w:val="dateTime"/>
            <w:calendar w:val="gregorian"/>
          </w:date>
        </w:sdtPr>
        <w:sdtContent>
          <w:r w:rsidR="00F4738C" w:rsidRPr="00F4738C">
            <w:rPr>
              <w:rFonts w:hint="cs"/>
              <w:rtl/>
              <w:lang w:eastAsia="en-US"/>
            </w:rPr>
            <w:t>‏24/09/2014</w:t>
          </w:r>
        </w:sdtContent>
      </w:sdt>
      <w:r w:rsidR="00F4738C" w:rsidRPr="00A34E2F">
        <w:rPr>
          <w:rFonts w:hint="cs"/>
          <w:vanish/>
          <w:rtl/>
        </w:rPr>
        <w:t xml:space="preserve">  </w:t>
      </w:r>
      <w:r w:rsidRPr="00A34E2F">
        <w:rPr>
          <w:rtl/>
          <w:lang w:eastAsia="en-US"/>
        </w:rPr>
        <w:fldChar w:fldCharType="end"/>
      </w:r>
      <w:r w:rsidRPr="00A34E2F">
        <w:rPr>
          <w:rtl/>
          <w:lang w:eastAsia="en-US"/>
        </w:rPr>
        <w:t>.</w:t>
      </w:r>
    </w:p>
    <w:p w14:paraId="724621DB" w14:textId="77777777" w:rsidR="00B33B99" w:rsidRPr="00A34E2F" w:rsidRDefault="00B33B99" w:rsidP="00B57D46">
      <w:pPr>
        <w:numPr>
          <w:ilvl w:val="3"/>
          <w:numId w:val="43"/>
        </w:numPr>
        <w:ind w:left="1841"/>
        <w:rPr>
          <w:rtl/>
          <w:lang w:eastAsia="en-US"/>
        </w:rPr>
      </w:pPr>
      <w:r w:rsidRPr="00A34E2F">
        <w:rPr>
          <w:rFonts w:hint="cs"/>
          <w:rtl/>
          <w:lang w:eastAsia="en-US"/>
        </w:rPr>
        <w:t>כתב הערבות יוצא על שמו של המציע בלבד.</w:t>
      </w:r>
    </w:p>
    <w:p w14:paraId="078DD043" w14:textId="243C96E0" w:rsidR="00B33B99" w:rsidRPr="00A34E2F" w:rsidRDefault="00B33B99" w:rsidP="004C1DB0">
      <w:pPr>
        <w:numPr>
          <w:ilvl w:val="3"/>
          <w:numId w:val="43"/>
        </w:numPr>
        <w:ind w:left="1841"/>
        <w:rPr>
          <w:rtl/>
          <w:lang w:eastAsia="en-US"/>
        </w:rPr>
      </w:pPr>
      <w:r w:rsidRPr="00A34E2F">
        <w:rPr>
          <w:rFonts w:hint="cs"/>
          <w:rtl/>
          <w:lang w:eastAsia="en-US"/>
        </w:rPr>
        <w:t xml:space="preserve">נוסח ערבות ההצעה מצורף </w:t>
      </w:r>
      <w:r w:rsidR="004C6FD5" w:rsidRPr="00A34E2F">
        <w:rPr>
          <w:rFonts w:hint="eastAsia"/>
          <w:rtl/>
          <w:lang w:eastAsia="en-US"/>
        </w:rPr>
        <w:t>כ</w:t>
      </w:r>
      <w:r w:rsidR="004C6FD5" w:rsidRPr="00A34E2F">
        <w:rPr>
          <w:b/>
          <w:bCs/>
          <w:rtl/>
          <w:lang w:eastAsia="en-US"/>
        </w:rPr>
        <w:fldChar w:fldCharType="begin"/>
      </w:r>
      <w:r w:rsidR="004C6FD5" w:rsidRPr="00A34E2F">
        <w:rPr>
          <w:b/>
          <w:bCs/>
          <w:rtl/>
          <w:lang w:eastAsia="en-US"/>
        </w:rPr>
        <w:instrText xml:space="preserve"> </w:instrText>
      </w:r>
      <w:r w:rsidR="004C6FD5" w:rsidRPr="00A34E2F">
        <w:rPr>
          <w:b/>
          <w:bCs/>
          <w:lang w:eastAsia="en-US"/>
        </w:rPr>
        <w:instrText>REF</w:instrText>
      </w:r>
      <w:r w:rsidR="004C6FD5" w:rsidRPr="00A34E2F">
        <w:rPr>
          <w:b/>
          <w:bCs/>
          <w:rtl/>
          <w:lang w:eastAsia="en-US"/>
        </w:rPr>
        <w:instrText xml:space="preserve"> נספח_ערבות_הצעה \</w:instrText>
      </w:r>
      <w:r w:rsidR="004C6FD5" w:rsidRPr="00A34E2F">
        <w:rPr>
          <w:b/>
          <w:bCs/>
          <w:lang w:eastAsia="en-US"/>
        </w:rPr>
        <w:instrText>h</w:instrText>
      </w:r>
      <w:r w:rsidR="004C6FD5" w:rsidRPr="00A34E2F">
        <w:rPr>
          <w:b/>
          <w:bCs/>
          <w:rtl/>
          <w:lang w:eastAsia="en-US"/>
        </w:rPr>
        <w:instrText xml:space="preserve">  \* </w:instrText>
      </w:r>
      <w:r w:rsidR="004C6FD5" w:rsidRPr="00A34E2F">
        <w:rPr>
          <w:b/>
          <w:bCs/>
          <w:lang w:eastAsia="en-US"/>
        </w:rPr>
        <w:instrText>MERGEFORMAT</w:instrText>
      </w:r>
      <w:r w:rsidR="004C6FD5" w:rsidRPr="00A34E2F">
        <w:rPr>
          <w:b/>
          <w:bCs/>
          <w:rtl/>
          <w:lang w:eastAsia="en-US"/>
        </w:rPr>
        <w:instrText xml:space="preserve"> </w:instrText>
      </w:r>
      <w:r w:rsidR="004C6FD5" w:rsidRPr="00A34E2F">
        <w:rPr>
          <w:b/>
          <w:bCs/>
          <w:rtl/>
          <w:lang w:eastAsia="en-US"/>
        </w:rPr>
      </w:r>
      <w:r w:rsidR="004C6FD5" w:rsidRPr="00A34E2F">
        <w:rPr>
          <w:b/>
          <w:bCs/>
          <w:rtl/>
          <w:lang w:eastAsia="en-US"/>
        </w:rPr>
        <w:fldChar w:fldCharType="separate"/>
      </w:r>
      <w:r w:rsidR="00F4738C" w:rsidRPr="00F4738C">
        <w:rPr>
          <w:rFonts w:hint="cs"/>
          <w:b/>
          <w:bCs/>
          <w:rtl/>
        </w:rPr>
        <w:t xml:space="preserve">נספח </w:t>
      </w:r>
      <w:r w:rsidR="00F4738C" w:rsidRPr="00F4738C">
        <w:rPr>
          <w:b/>
          <w:bCs/>
          <w:rtl/>
        </w:rPr>
        <w:t xml:space="preserve">3 </w:t>
      </w:r>
      <w:r w:rsidR="004C6FD5" w:rsidRPr="00A34E2F">
        <w:rPr>
          <w:b/>
          <w:bCs/>
          <w:rtl/>
          <w:lang w:eastAsia="en-US"/>
        </w:rPr>
        <w:fldChar w:fldCharType="end"/>
      </w:r>
      <w:r w:rsidR="004C6FD5" w:rsidRPr="00A34E2F">
        <w:rPr>
          <w:rtl/>
          <w:lang w:eastAsia="en-US"/>
        </w:rPr>
        <w:t xml:space="preserve">, </w:t>
      </w:r>
      <w:r w:rsidR="004C6FD5" w:rsidRPr="00A34E2F">
        <w:rPr>
          <w:rFonts w:hint="cs"/>
          <w:rtl/>
          <w:lang w:eastAsia="en-US"/>
        </w:rPr>
        <w:t>נוסח זה מחייב ואין לסטות ממנו.</w:t>
      </w:r>
    </w:p>
    <w:p w14:paraId="667B5E00" w14:textId="77777777" w:rsidR="00B33B99" w:rsidRPr="00A34E2F" w:rsidRDefault="00B33B99" w:rsidP="00B57D46">
      <w:pPr>
        <w:numPr>
          <w:ilvl w:val="3"/>
          <w:numId w:val="43"/>
        </w:numPr>
        <w:ind w:left="1841"/>
        <w:rPr>
          <w:rtl/>
          <w:lang w:eastAsia="en-US"/>
        </w:rPr>
      </w:pPr>
      <w:r w:rsidRPr="00A34E2F">
        <w:rPr>
          <w:rtl/>
          <w:lang w:eastAsia="en-US"/>
        </w:rPr>
        <w:lastRenderedPageBreak/>
        <w:t>הערבות תהיה ערבות בנקאית</w:t>
      </w:r>
      <w:r w:rsidRPr="00A34E2F">
        <w:rPr>
          <w:rFonts w:hint="cs"/>
          <w:rtl/>
          <w:lang w:eastAsia="en-US"/>
        </w:rPr>
        <w:t xml:space="preserve"> מבנק בישראל</w:t>
      </w:r>
      <w:r w:rsidRPr="00A34E2F">
        <w:rPr>
          <w:rtl/>
          <w:lang w:eastAsia="en-US"/>
        </w:rPr>
        <w:t xml:space="preserve"> או </w:t>
      </w:r>
      <w:r w:rsidRPr="00A34E2F">
        <w:rPr>
          <w:rFonts w:hint="cs"/>
          <w:rtl/>
          <w:lang w:eastAsia="en-US"/>
        </w:rPr>
        <w:t>מ</w:t>
      </w:r>
      <w:r w:rsidRPr="00A34E2F">
        <w:rPr>
          <w:rtl/>
          <w:lang w:eastAsia="en-US"/>
        </w:rPr>
        <w:t>חברת ב</w:t>
      </w:r>
      <w:r w:rsidRPr="00A34E2F">
        <w:rPr>
          <w:rFonts w:hint="cs"/>
          <w:rtl/>
          <w:lang w:eastAsia="en-US"/>
        </w:rPr>
        <w:t>י</w:t>
      </w:r>
      <w:r w:rsidRPr="00A34E2F">
        <w:rPr>
          <w:rtl/>
          <w:lang w:eastAsia="en-US"/>
        </w:rPr>
        <w:t>טוח ישראלית</w:t>
      </w:r>
      <w:r w:rsidRPr="00A34E2F">
        <w:rPr>
          <w:rFonts w:hint="cs"/>
          <w:rtl/>
          <w:lang w:eastAsia="en-US"/>
        </w:rPr>
        <w:t>,</w:t>
      </w:r>
      <w:r w:rsidRPr="00A34E2F">
        <w:rPr>
          <w:rtl/>
          <w:lang w:eastAsia="en-US"/>
        </w:rPr>
        <w:t xml:space="preserve"> שברשותה </w:t>
      </w:r>
      <w:proofErr w:type="spellStart"/>
      <w:r w:rsidRPr="00A34E2F">
        <w:rPr>
          <w:rtl/>
          <w:lang w:eastAsia="en-US"/>
        </w:rPr>
        <w:t>רשיון</w:t>
      </w:r>
      <w:proofErr w:type="spellEnd"/>
      <w:r w:rsidRPr="00A34E2F">
        <w:rPr>
          <w:rtl/>
          <w:lang w:eastAsia="en-US"/>
        </w:rPr>
        <w:t xml:space="preserve"> לעסוק בב</w:t>
      </w:r>
      <w:r w:rsidRPr="00A34E2F">
        <w:rPr>
          <w:rFonts w:hint="cs"/>
          <w:rtl/>
          <w:lang w:eastAsia="en-US"/>
        </w:rPr>
        <w:t>י</w:t>
      </w:r>
      <w:r w:rsidRPr="00A34E2F">
        <w:rPr>
          <w:rtl/>
          <w:lang w:eastAsia="en-US"/>
        </w:rPr>
        <w:t xml:space="preserve">טוח </w:t>
      </w:r>
      <w:r w:rsidRPr="00A34E2F">
        <w:rPr>
          <w:rFonts w:hint="cs"/>
          <w:rtl/>
          <w:lang w:eastAsia="en-US"/>
        </w:rPr>
        <w:t>לפי</w:t>
      </w:r>
      <w:r w:rsidRPr="00A34E2F">
        <w:rPr>
          <w:rtl/>
          <w:lang w:eastAsia="en-US"/>
        </w:rPr>
        <w:t xml:space="preserve"> חוק הפיקוח על שירותים פיננסיים (ביטוח)</w:t>
      </w:r>
      <w:r w:rsidRPr="00A34E2F">
        <w:rPr>
          <w:rFonts w:hint="cs"/>
          <w:rtl/>
          <w:lang w:eastAsia="en-US"/>
        </w:rPr>
        <w:t>,</w:t>
      </w:r>
      <w:r w:rsidRPr="00A34E2F">
        <w:rPr>
          <w:rtl/>
          <w:lang w:eastAsia="en-US"/>
        </w:rPr>
        <w:t xml:space="preserve"> התשמ"א-1981.</w:t>
      </w:r>
      <w:r w:rsidRPr="00A34E2F">
        <w:rPr>
          <w:rFonts w:hint="cs"/>
          <w:rtl/>
          <w:lang w:eastAsia="en-US"/>
        </w:rPr>
        <w:t xml:space="preserve"> אם</w:t>
      </w:r>
      <w:r w:rsidRPr="00A34E2F">
        <w:rPr>
          <w:rtl/>
          <w:lang w:eastAsia="en-US"/>
        </w:rPr>
        <w:t xml:space="preserve"> הערבות </w:t>
      </w:r>
      <w:r w:rsidRPr="00A34E2F">
        <w:rPr>
          <w:rFonts w:hint="cs"/>
          <w:rtl/>
          <w:lang w:eastAsia="en-US"/>
        </w:rPr>
        <w:t>תהיה</w:t>
      </w:r>
      <w:r w:rsidRPr="00A34E2F">
        <w:rPr>
          <w:rtl/>
          <w:lang w:eastAsia="en-US"/>
        </w:rPr>
        <w:t xml:space="preserve"> של חברת ביטוח, החתימה לאישור הערבות תהיה של חברת הביטוח עצמה ולא של סוכן מטעמה</w:t>
      </w:r>
      <w:r w:rsidRPr="00A34E2F">
        <w:rPr>
          <w:rFonts w:hint="cs"/>
          <w:rtl/>
          <w:lang w:eastAsia="en-US"/>
        </w:rPr>
        <w:t>.</w:t>
      </w:r>
    </w:p>
    <w:p w14:paraId="25D200AA" w14:textId="77777777" w:rsidR="00B33B99" w:rsidRPr="00A34E2F" w:rsidRDefault="00B33B99" w:rsidP="00B57D46">
      <w:pPr>
        <w:numPr>
          <w:ilvl w:val="3"/>
          <w:numId w:val="43"/>
        </w:numPr>
        <w:ind w:left="1841"/>
        <w:rPr>
          <w:rtl/>
          <w:lang w:eastAsia="en-US"/>
        </w:rPr>
      </w:pPr>
      <w:r w:rsidRPr="00A34E2F">
        <w:rPr>
          <w:rtl/>
          <w:lang w:eastAsia="en-US"/>
        </w:rPr>
        <w:t>הצעה</w:t>
      </w:r>
      <w:r w:rsidRPr="00A34E2F">
        <w:rPr>
          <w:rFonts w:hint="cs"/>
          <w:rtl/>
          <w:lang w:eastAsia="en-US"/>
        </w:rPr>
        <w:t>,</w:t>
      </w:r>
      <w:r w:rsidRPr="00A34E2F">
        <w:rPr>
          <w:rtl/>
          <w:lang w:eastAsia="en-US"/>
        </w:rPr>
        <w:t xml:space="preserve"> שלא יצורף אליה כתב ערבות כנדרש, תיפסל על הסף, ללא כל הודעה נוספת לאמור כאן.</w:t>
      </w:r>
    </w:p>
    <w:p w14:paraId="04704B5C" w14:textId="317F4BE5" w:rsidR="00D5736B" w:rsidRPr="00A34E2F" w:rsidRDefault="00D5736B" w:rsidP="00701242">
      <w:pPr>
        <w:numPr>
          <w:ilvl w:val="2"/>
          <w:numId w:val="43"/>
        </w:numPr>
        <w:ind w:left="1076"/>
        <w:rPr>
          <w:rtl/>
        </w:rPr>
      </w:pPr>
      <w:r w:rsidRPr="00A34E2F">
        <w:rPr>
          <w:rFonts w:hint="cs"/>
          <w:rtl/>
        </w:rPr>
        <w:t xml:space="preserve">המציע יצרף להצעתו תצהיר מאומת על ידי עו"ד בדבר היעדר הרשעות </w:t>
      </w:r>
      <w:r w:rsidRPr="00A34E2F">
        <w:rPr>
          <w:rFonts w:hint="eastAsia"/>
          <w:rtl/>
        </w:rPr>
        <w:t>בגין</w:t>
      </w:r>
      <w:r w:rsidRPr="00A34E2F">
        <w:rPr>
          <w:rtl/>
        </w:rPr>
        <w:t xml:space="preserve"> </w:t>
      </w:r>
      <w:r w:rsidRPr="00A34E2F">
        <w:rPr>
          <w:rFonts w:hint="eastAsia"/>
          <w:rtl/>
        </w:rPr>
        <w:t>העסקת</w:t>
      </w:r>
      <w:r w:rsidRPr="00A34E2F">
        <w:rPr>
          <w:rtl/>
        </w:rPr>
        <w:t xml:space="preserve"> </w:t>
      </w:r>
      <w:r w:rsidRPr="00A34E2F">
        <w:rPr>
          <w:rFonts w:hint="eastAsia"/>
          <w:rtl/>
        </w:rPr>
        <w:t>עובדים</w:t>
      </w:r>
      <w:r w:rsidRPr="00A34E2F">
        <w:rPr>
          <w:rtl/>
        </w:rPr>
        <w:t xml:space="preserve"> </w:t>
      </w:r>
      <w:r w:rsidRPr="00A34E2F">
        <w:rPr>
          <w:rFonts w:hint="eastAsia"/>
          <w:rtl/>
        </w:rPr>
        <w:t>זרים</w:t>
      </w:r>
      <w:r w:rsidRPr="00A34E2F">
        <w:rPr>
          <w:rtl/>
        </w:rPr>
        <w:t xml:space="preserve"> </w:t>
      </w:r>
      <w:r w:rsidRPr="00A34E2F">
        <w:rPr>
          <w:rFonts w:hint="eastAsia"/>
          <w:rtl/>
        </w:rPr>
        <w:t>ותשלום</w:t>
      </w:r>
      <w:r w:rsidRPr="00A34E2F">
        <w:rPr>
          <w:rtl/>
        </w:rPr>
        <w:t xml:space="preserve"> </w:t>
      </w:r>
      <w:r w:rsidRPr="00A34E2F">
        <w:rPr>
          <w:rFonts w:hint="eastAsia"/>
          <w:rtl/>
        </w:rPr>
        <w:t>שכר</w:t>
      </w:r>
      <w:r w:rsidRPr="00A34E2F">
        <w:rPr>
          <w:rtl/>
        </w:rPr>
        <w:t xml:space="preserve"> </w:t>
      </w:r>
      <w:r w:rsidRPr="00A34E2F">
        <w:rPr>
          <w:rFonts w:hint="eastAsia"/>
          <w:rtl/>
        </w:rPr>
        <w:t>מינימום</w:t>
      </w:r>
      <w:r w:rsidRPr="00A34E2F">
        <w:rPr>
          <w:rFonts w:hint="cs"/>
          <w:rtl/>
        </w:rPr>
        <w:t xml:space="preserve"> בנוסח </w:t>
      </w:r>
      <w:proofErr w:type="spellStart"/>
      <w:r w:rsidRPr="00A34E2F">
        <w:rPr>
          <w:rFonts w:hint="cs"/>
          <w:rtl/>
        </w:rPr>
        <w:t>המצ"ב</w:t>
      </w:r>
      <w:proofErr w:type="spellEnd"/>
      <w:r w:rsidRPr="00A34E2F">
        <w:rPr>
          <w:rFonts w:hint="cs"/>
          <w:rtl/>
        </w:rPr>
        <w:t xml:space="preserve"> כ</w:t>
      </w:r>
      <w:r w:rsidRPr="00A34E2F">
        <w:rPr>
          <w:color w:val="000000"/>
        </w:rPr>
        <w:fldChar w:fldCharType="begin"/>
      </w:r>
      <w:r w:rsidRPr="00A34E2F">
        <w:rPr>
          <w:color w:val="000000"/>
        </w:rPr>
        <w:instrText xml:space="preserve"> REF </w:instrText>
      </w:r>
      <w:r w:rsidRPr="00A34E2F">
        <w:rPr>
          <w:color w:val="000000"/>
          <w:rtl/>
        </w:rPr>
        <w:instrText>נספח_עובדים_זרים</w:instrText>
      </w:r>
      <w:r w:rsidRPr="00A34E2F">
        <w:rPr>
          <w:color w:val="000000"/>
        </w:rPr>
        <w:instrText xml:space="preserve"> \h </w:instrText>
      </w:r>
      <w:r w:rsidR="001E7ECA" w:rsidRPr="00A34E2F">
        <w:rPr>
          <w:color w:val="000000"/>
        </w:rPr>
        <w:instrText xml:space="preserve"> \* MERGEFORMAT </w:instrText>
      </w:r>
      <w:r w:rsidRPr="00A34E2F">
        <w:rPr>
          <w:color w:val="000000"/>
        </w:rPr>
      </w:r>
      <w:r w:rsidRPr="00A34E2F">
        <w:rPr>
          <w:color w:val="000000"/>
        </w:rPr>
        <w:fldChar w:fldCharType="separate"/>
      </w:r>
      <w:r w:rsidR="00F4738C" w:rsidRPr="00A34E2F">
        <w:rPr>
          <w:rFonts w:hint="cs"/>
          <w:rtl/>
        </w:rPr>
        <w:t xml:space="preserve">נספח </w:t>
      </w:r>
      <w:r w:rsidR="00F4738C">
        <w:rPr>
          <w:rtl/>
        </w:rPr>
        <w:t xml:space="preserve">4 </w:t>
      </w:r>
      <w:r w:rsidRPr="00A34E2F">
        <w:rPr>
          <w:color w:val="000000"/>
        </w:rPr>
        <w:fldChar w:fldCharType="end"/>
      </w:r>
      <w:r w:rsidRPr="00A34E2F">
        <w:rPr>
          <w:rFonts w:hint="cs"/>
          <w:color w:val="000000"/>
          <w:rtl/>
        </w:rPr>
        <w:t>.</w:t>
      </w:r>
    </w:p>
    <w:p w14:paraId="6307B47A" w14:textId="40E25BC9" w:rsidR="00D5736B" w:rsidRPr="00A34E2F" w:rsidRDefault="00D5736B" w:rsidP="00701242">
      <w:pPr>
        <w:numPr>
          <w:ilvl w:val="2"/>
          <w:numId w:val="43"/>
        </w:numPr>
        <w:ind w:left="1076"/>
        <w:rPr>
          <w:rtl/>
        </w:rPr>
      </w:pPr>
      <w:r w:rsidRPr="00A34E2F">
        <w:rPr>
          <w:rFonts w:hint="cs"/>
          <w:rtl/>
        </w:rPr>
        <w:t xml:space="preserve">המציע יצרף להצעתו התחייבות, לפיה הוא </w:t>
      </w:r>
      <w:r w:rsidRPr="00A34E2F">
        <w:rPr>
          <w:rFonts w:hint="eastAsia"/>
          <w:rtl/>
        </w:rPr>
        <w:t>וכל</w:t>
      </w:r>
      <w:r w:rsidRPr="00A34E2F">
        <w:rPr>
          <w:rFonts w:hint="cs"/>
          <w:rtl/>
        </w:rPr>
        <w:t xml:space="preserve"> </w:t>
      </w:r>
      <w:r w:rsidRPr="00A34E2F">
        <w:rPr>
          <w:rtl/>
        </w:rPr>
        <w:t xml:space="preserve">אחד </w:t>
      </w:r>
      <w:r w:rsidRPr="00A34E2F">
        <w:rPr>
          <w:rFonts w:hint="eastAsia"/>
          <w:rtl/>
        </w:rPr>
        <w:t>מנותני</w:t>
      </w:r>
      <w:r w:rsidRPr="00A34E2F">
        <w:rPr>
          <w:rFonts w:hint="cs"/>
          <w:rtl/>
        </w:rPr>
        <w:t xml:space="preserve"> </w:t>
      </w:r>
      <w:r w:rsidRPr="00A34E2F">
        <w:rPr>
          <w:rtl/>
        </w:rPr>
        <w:t>השירות</w:t>
      </w:r>
      <w:r w:rsidRPr="00A34E2F">
        <w:rPr>
          <w:rFonts w:hint="cs"/>
          <w:rtl/>
        </w:rPr>
        <w:t xml:space="preserve"> ימלאו </w:t>
      </w:r>
      <w:r w:rsidRPr="00A34E2F">
        <w:rPr>
          <w:rtl/>
        </w:rPr>
        <w:t xml:space="preserve">את כל </w:t>
      </w:r>
      <w:r w:rsidRPr="00A34E2F">
        <w:rPr>
          <w:rFonts w:hint="cs"/>
          <w:rtl/>
        </w:rPr>
        <w:t>ה</w:t>
      </w:r>
      <w:r w:rsidRPr="00A34E2F">
        <w:rPr>
          <w:rtl/>
        </w:rPr>
        <w:t xml:space="preserve">דרישות </w:t>
      </w:r>
      <w:r w:rsidRPr="00A34E2F">
        <w:rPr>
          <w:rFonts w:hint="cs"/>
          <w:rtl/>
        </w:rPr>
        <w:t xml:space="preserve">לגבי </w:t>
      </w:r>
      <w:r w:rsidRPr="00A34E2F">
        <w:rPr>
          <w:rtl/>
        </w:rPr>
        <w:t>בטחון ואבטחת המידע</w:t>
      </w:r>
      <w:r w:rsidRPr="00A34E2F">
        <w:rPr>
          <w:rFonts w:hint="cs"/>
          <w:rtl/>
        </w:rPr>
        <w:t xml:space="preserve"> ולגבי שמירה על סודיות בנוסח </w:t>
      </w:r>
      <w:proofErr w:type="spellStart"/>
      <w:r w:rsidRPr="00A34E2F">
        <w:rPr>
          <w:rFonts w:hint="cs"/>
          <w:rtl/>
        </w:rPr>
        <w:t>המצ"ב</w:t>
      </w:r>
      <w:proofErr w:type="spellEnd"/>
      <w:r w:rsidRPr="00A34E2F">
        <w:rPr>
          <w:rFonts w:hint="cs"/>
          <w:rtl/>
        </w:rPr>
        <w:t xml:space="preserve"> כ</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נספח_סודיות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F4738C" w:rsidRPr="00A34E2F">
        <w:rPr>
          <w:rFonts w:hint="cs"/>
          <w:rtl/>
        </w:rPr>
        <w:t xml:space="preserve">נספח </w:t>
      </w:r>
      <w:r w:rsidR="00F4738C">
        <w:rPr>
          <w:rtl/>
        </w:rPr>
        <w:t xml:space="preserve">5 </w:t>
      </w:r>
      <w:r w:rsidRPr="00A34E2F">
        <w:rPr>
          <w:rtl/>
        </w:rPr>
        <w:fldChar w:fldCharType="end"/>
      </w:r>
      <w:r w:rsidRPr="00A34E2F">
        <w:rPr>
          <w:rFonts w:hint="cs"/>
          <w:rtl/>
        </w:rPr>
        <w:t>. ההתחייבות תישאר בתוקף גם אם המשרד יבחר במציע כספק זוכה.</w:t>
      </w:r>
    </w:p>
    <w:p w14:paraId="39A3A508" w14:textId="3DF9F467" w:rsidR="00AC0D26" w:rsidRPr="00A34E2F" w:rsidRDefault="00AC0D26" w:rsidP="00701242">
      <w:pPr>
        <w:numPr>
          <w:ilvl w:val="2"/>
          <w:numId w:val="43"/>
        </w:numPr>
        <w:ind w:left="1076"/>
        <w:rPr>
          <w:rtl/>
        </w:rPr>
      </w:pPr>
      <w:r w:rsidRPr="00A34E2F">
        <w:rPr>
          <w:rFonts w:hint="cs"/>
          <w:rtl/>
        </w:rPr>
        <w:t xml:space="preserve">המציע יצרף להצעתו תצהיר מאומת על ידי עו"ד בדבר אי תיאום הצעות במכרז בנוסח </w:t>
      </w:r>
      <w:proofErr w:type="spellStart"/>
      <w:r w:rsidRPr="00A34E2F">
        <w:rPr>
          <w:rFonts w:hint="cs"/>
          <w:rtl/>
        </w:rPr>
        <w:t>המצ"ב</w:t>
      </w:r>
      <w:proofErr w:type="spellEnd"/>
      <w:r w:rsidRPr="00A34E2F">
        <w:rPr>
          <w:rFonts w:hint="cs"/>
          <w:rtl/>
        </w:rPr>
        <w:t xml:space="preserve"> </w:t>
      </w:r>
      <w:r w:rsidRPr="00A34E2F">
        <w:rPr>
          <w:rtl/>
        </w:rPr>
        <w:fldChar w:fldCharType="begin"/>
      </w:r>
      <w:r w:rsidRPr="00A34E2F">
        <w:rPr>
          <w:rtl/>
        </w:rPr>
        <w:instrText xml:space="preserve"> </w:instrText>
      </w:r>
      <w:r w:rsidRPr="00A34E2F">
        <w:instrText>REF</w:instrText>
      </w:r>
      <w:r w:rsidRPr="00A34E2F">
        <w:rPr>
          <w:rtl/>
        </w:rPr>
        <w:instrText xml:space="preserve"> נספח_הצהרה_בדבר_אי_תיאום_מכרז \</w:instrText>
      </w:r>
      <w:r w:rsidRPr="00A34E2F">
        <w:instrText>h</w:instrText>
      </w:r>
      <w:r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Pr="00A34E2F">
        <w:rPr>
          <w:rtl/>
        </w:rPr>
      </w:r>
      <w:r w:rsidRPr="00A34E2F">
        <w:rPr>
          <w:rtl/>
        </w:rPr>
        <w:fldChar w:fldCharType="separate"/>
      </w:r>
      <w:r w:rsidR="00F4738C" w:rsidRPr="00A34E2F">
        <w:rPr>
          <w:rFonts w:hint="cs"/>
          <w:rtl/>
        </w:rPr>
        <w:t xml:space="preserve">נספח </w:t>
      </w:r>
      <w:r w:rsidR="00F4738C">
        <w:rPr>
          <w:rtl/>
        </w:rPr>
        <w:t xml:space="preserve">6 </w:t>
      </w:r>
      <w:r w:rsidRPr="00A34E2F">
        <w:rPr>
          <w:rtl/>
        </w:rPr>
        <w:fldChar w:fldCharType="end"/>
      </w:r>
    </w:p>
    <w:p w14:paraId="55FEEF48" w14:textId="77777777" w:rsidR="00AA1B70" w:rsidRPr="00A34E2F" w:rsidRDefault="00AA1B70" w:rsidP="00B57D46">
      <w:pPr>
        <w:numPr>
          <w:ilvl w:val="2"/>
          <w:numId w:val="43"/>
        </w:numPr>
        <w:ind w:left="1076"/>
      </w:pPr>
      <w:bookmarkStart w:id="74" w:name="_Ref384665087"/>
      <w:r w:rsidRPr="00A34E2F">
        <w:rPr>
          <w:rFonts w:hint="cs"/>
          <w:rtl/>
        </w:rPr>
        <w:t>על המציע לרכוש את מסמכי המכרז, כמפורט ב</w:t>
      </w:r>
      <w:r w:rsidR="003336F8" w:rsidRPr="00A34E2F">
        <w:rPr>
          <w:rFonts w:hint="cs"/>
          <w:rtl/>
        </w:rPr>
        <w:t>מודעת הפרסום</w:t>
      </w:r>
      <w:r w:rsidR="00373A38" w:rsidRPr="00A34E2F">
        <w:rPr>
          <w:rFonts w:hint="cs"/>
          <w:rtl/>
        </w:rPr>
        <w:t xml:space="preserve"> </w:t>
      </w:r>
      <w:r w:rsidRPr="00A34E2F">
        <w:rPr>
          <w:rFonts w:hint="cs"/>
          <w:rtl/>
        </w:rPr>
        <w:t xml:space="preserve">ולצרף להצעתו </w:t>
      </w:r>
      <w:bookmarkStart w:id="75" w:name="תנאי_סף_אישור_רכישת_מכרז"/>
      <w:r w:rsidRPr="00A34E2F">
        <w:rPr>
          <w:rFonts w:hint="cs"/>
          <w:rtl/>
        </w:rPr>
        <w:t xml:space="preserve">עותק של אישור ביצוע התשלום </w:t>
      </w:r>
      <w:r w:rsidR="001074A8" w:rsidRPr="00A34E2F">
        <w:rPr>
          <w:rFonts w:hint="cs"/>
          <w:rtl/>
        </w:rPr>
        <w:t xml:space="preserve">לצורך רכישת מסמכי המכרז </w:t>
      </w:r>
      <w:r w:rsidRPr="00A34E2F">
        <w:rPr>
          <w:rFonts w:hint="cs"/>
          <w:rtl/>
        </w:rPr>
        <w:t>באינטרנט או של קבלה חתומה ע"י בנק הדוא</w:t>
      </w:r>
      <w:r w:rsidR="0028791A" w:rsidRPr="00A34E2F">
        <w:rPr>
          <w:rFonts w:hint="cs"/>
          <w:rtl/>
        </w:rPr>
        <w:t xml:space="preserve">ר. </w:t>
      </w:r>
      <w:r w:rsidR="0028791A" w:rsidRPr="00A34E2F">
        <w:rPr>
          <w:rFonts w:hint="cs"/>
          <w:b/>
          <w:bCs/>
          <w:rtl/>
        </w:rPr>
        <w:t>א</w:t>
      </w:r>
      <w:r w:rsidR="0028791A" w:rsidRPr="00A34E2F">
        <w:rPr>
          <w:b/>
          <w:bCs/>
          <w:rtl/>
        </w:rPr>
        <w:t>ישור התשלום או הקבלה יהיו על שם המציע בלבד</w:t>
      </w:r>
      <w:bookmarkEnd w:id="75"/>
      <w:r w:rsidRPr="00A34E2F">
        <w:rPr>
          <w:rFonts w:hint="cs"/>
          <w:rtl/>
        </w:rPr>
        <w:t>.</w:t>
      </w:r>
      <w:bookmarkEnd w:id="74"/>
    </w:p>
    <w:p w14:paraId="302E9305" w14:textId="77777777" w:rsidR="00F3379C" w:rsidRPr="00A34E2F" w:rsidRDefault="00F3379C" w:rsidP="00B57D46">
      <w:pPr>
        <w:numPr>
          <w:ilvl w:val="2"/>
          <w:numId w:val="43"/>
        </w:numPr>
        <w:ind w:left="1076"/>
        <w:rPr>
          <w:rtl/>
        </w:rPr>
      </w:pPr>
      <w:r w:rsidRPr="00A34E2F">
        <w:rPr>
          <w:rFonts w:hint="cs"/>
          <w:rtl/>
        </w:rPr>
        <w:t>המציע יצרף להצעתו</w:t>
      </w:r>
      <w:r w:rsidR="00D32888" w:rsidRPr="00A34E2F">
        <w:rPr>
          <w:rFonts w:hint="cs"/>
          <w:rtl/>
        </w:rPr>
        <w:t xml:space="preserve"> אישור על השתתפות בכנס מציעים, </w:t>
      </w:r>
      <w:r w:rsidRPr="00A34E2F">
        <w:rPr>
          <w:rFonts w:hint="cs"/>
          <w:rtl/>
        </w:rPr>
        <w:t xml:space="preserve">זאת במידה והתקיים </w:t>
      </w:r>
      <w:r w:rsidR="00A6149D" w:rsidRPr="00A34E2F">
        <w:rPr>
          <w:rFonts w:hint="cs"/>
          <w:rtl/>
        </w:rPr>
        <w:t>כנס מציעים עם השתתפות חובה.</w:t>
      </w:r>
    </w:p>
    <w:p w14:paraId="05CAF5F2" w14:textId="77777777" w:rsidR="00AA1B70" w:rsidRPr="00A34E2F" w:rsidRDefault="00AA1B70" w:rsidP="00B57D46">
      <w:pPr>
        <w:numPr>
          <w:ilvl w:val="2"/>
          <w:numId w:val="43"/>
        </w:numPr>
        <w:ind w:left="1076"/>
      </w:pPr>
      <w:r w:rsidRPr="00A34E2F">
        <w:rPr>
          <w:rFonts w:hint="cs"/>
          <w:rtl/>
        </w:rPr>
        <w:t>המציע יצהיר ויתחייב כדלקמן:</w:t>
      </w:r>
    </w:p>
    <w:p w14:paraId="5649F132" w14:textId="77777777" w:rsidR="00C544EF" w:rsidRPr="00A34E2F" w:rsidRDefault="00AA1B70" w:rsidP="00B57D46">
      <w:pPr>
        <w:numPr>
          <w:ilvl w:val="3"/>
          <w:numId w:val="43"/>
        </w:numPr>
        <w:ind w:left="1841"/>
        <w:rPr>
          <w:lang w:eastAsia="en-US"/>
        </w:rPr>
      </w:pPr>
      <w:r w:rsidRPr="00A34E2F">
        <w:rPr>
          <w:rFonts w:hint="cs"/>
          <w:rtl/>
          <w:lang w:eastAsia="en-US"/>
        </w:rPr>
        <w:t xml:space="preserve">כי </w:t>
      </w:r>
      <w:r w:rsidR="00C544EF" w:rsidRPr="00A34E2F">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A34E2F">
        <w:rPr>
          <w:rFonts w:hint="cs"/>
          <w:rtl/>
          <w:lang w:eastAsia="en-US"/>
        </w:rPr>
        <w:t xml:space="preserve">; כי </w:t>
      </w:r>
      <w:r w:rsidRPr="00A34E2F">
        <w:rPr>
          <w:rFonts w:hint="cs"/>
          <w:rtl/>
          <w:lang w:eastAsia="en-US"/>
        </w:rPr>
        <w:t>הצעתו</w:t>
      </w:r>
      <w:r w:rsidRPr="00A34E2F">
        <w:rPr>
          <w:rtl/>
          <w:lang w:eastAsia="en-US"/>
        </w:rPr>
        <w:t xml:space="preserve"> עונה על כל הדרישות</w:t>
      </w:r>
      <w:r w:rsidRPr="00A34E2F">
        <w:rPr>
          <w:rFonts w:hint="cs"/>
          <w:rtl/>
          <w:lang w:eastAsia="en-US"/>
        </w:rPr>
        <w:t xml:space="preserve"> המפורטות</w:t>
      </w:r>
      <w:r w:rsidRPr="00A34E2F">
        <w:rPr>
          <w:rtl/>
          <w:lang w:eastAsia="en-US"/>
        </w:rPr>
        <w:t xml:space="preserve"> במכרז</w:t>
      </w:r>
      <w:r w:rsidR="00C544EF" w:rsidRPr="00A34E2F">
        <w:rPr>
          <w:rFonts w:hint="cs"/>
          <w:rtl/>
          <w:lang w:eastAsia="en-US"/>
        </w:rPr>
        <w:t xml:space="preserve">; </w:t>
      </w:r>
      <w:r w:rsidRPr="00A34E2F">
        <w:rPr>
          <w:rtl/>
          <w:lang w:eastAsia="en-US"/>
        </w:rPr>
        <w:t>כי ההצעה המוגשת היא שלמה</w:t>
      </w:r>
      <w:r w:rsidRPr="00A34E2F">
        <w:rPr>
          <w:rFonts w:hint="cs"/>
          <w:rtl/>
          <w:lang w:eastAsia="en-US"/>
        </w:rPr>
        <w:t xml:space="preserve"> ומלאה ומוצעת כיחידה אינטגרטיבית אחת וכי אין סתירה בין רכיבי הצעתו השונים</w:t>
      </w:r>
      <w:r w:rsidRPr="00A34E2F">
        <w:rPr>
          <w:rtl/>
          <w:lang w:eastAsia="en-US"/>
        </w:rPr>
        <w:t xml:space="preserve">. </w:t>
      </w:r>
    </w:p>
    <w:p w14:paraId="6DB6F26A" w14:textId="77777777" w:rsidR="00AA1B70" w:rsidRPr="00A34E2F" w:rsidRDefault="00AA1B70" w:rsidP="00B57D46">
      <w:pPr>
        <w:numPr>
          <w:ilvl w:val="3"/>
          <w:numId w:val="43"/>
        </w:numPr>
        <w:ind w:left="1841"/>
        <w:rPr>
          <w:rtl/>
          <w:lang w:eastAsia="en-US"/>
        </w:rPr>
      </w:pPr>
      <w:r w:rsidRPr="00A34E2F">
        <w:rPr>
          <w:rFonts w:hint="cs"/>
          <w:rtl/>
          <w:lang w:eastAsia="en-US"/>
        </w:rPr>
        <w:t xml:space="preserve">כי הבין את מהות העבודה, הסכים לכל תנאיה </w:t>
      </w:r>
      <w:r w:rsidRPr="00A34E2F">
        <w:rPr>
          <w:rtl/>
          <w:lang w:eastAsia="en-US"/>
        </w:rPr>
        <w:t>וכי בטרם הגיש את הצעתו, קיבל את מלוא המידע האפשרי, בדק את כל הנתונים, הפרטים והעובדות</w:t>
      </w:r>
      <w:r w:rsidRPr="00A34E2F">
        <w:rPr>
          <w:rFonts w:hint="cs"/>
          <w:rtl/>
          <w:lang w:eastAsia="en-US"/>
        </w:rPr>
        <w:t xml:space="preserve">. </w:t>
      </w:r>
    </w:p>
    <w:p w14:paraId="1E7EB1E3" w14:textId="77777777" w:rsidR="00AA1B70" w:rsidRPr="00A34E2F" w:rsidRDefault="00AA1B70" w:rsidP="00B57D46">
      <w:pPr>
        <w:numPr>
          <w:ilvl w:val="3"/>
          <w:numId w:val="43"/>
        </w:numPr>
        <w:ind w:left="1841"/>
        <w:rPr>
          <w:lang w:eastAsia="en-US"/>
        </w:rPr>
      </w:pPr>
      <w:r w:rsidRPr="00A34E2F">
        <w:rPr>
          <w:rFonts w:hint="cs"/>
          <w:rtl/>
          <w:lang w:eastAsia="en-US"/>
        </w:rPr>
        <w:t xml:space="preserve">כי הוא לא יימצא במצב של ניגוד </w:t>
      </w:r>
      <w:proofErr w:type="spellStart"/>
      <w:r w:rsidRPr="00A34E2F">
        <w:rPr>
          <w:rFonts w:hint="cs"/>
          <w:rtl/>
          <w:lang w:eastAsia="en-US"/>
        </w:rPr>
        <w:t>ענינים</w:t>
      </w:r>
      <w:proofErr w:type="spellEnd"/>
      <w:r w:rsidRPr="00A34E2F">
        <w:rPr>
          <w:rFonts w:hint="cs"/>
          <w:rtl/>
          <w:lang w:eastAsia="en-US"/>
        </w:rPr>
        <w:t xml:space="preserve"> בשל מתן השירותים הנדרשים במכרז. המציע מתחייב להודיע למשרד באופן מידי על כל מקרה, בו </w:t>
      </w:r>
      <w:proofErr w:type="spellStart"/>
      <w:r w:rsidRPr="00A34E2F">
        <w:rPr>
          <w:rFonts w:hint="cs"/>
          <w:rtl/>
          <w:lang w:eastAsia="en-US"/>
        </w:rPr>
        <w:t>יווצר</w:t>
      </w:r>
      <w:proofErr w:type="spellEnd"/>
      <w:r w:rsidRPr="00A34E2F">
        <w:rPr>
          <w:rFonts w:hint="cs"/>
          <w:rtl/>
          <w:lang w:eastAsia="en-US"/>
        </w:rPr>
        <w:t xml:space="preserve"> או עלול </w:t>
      </w:r>
      <w:proofErr w:type="spellStart"/>
      <w:r w:rsidRPr="00A34E2F">
        <w:rPr>
          <w:rFonts w:hint="cs"/>
          <w:rtl/>
          <w:lang w:eastAsia="en-US"/>
        </w:rPr>
        <w:t>להווצר</w:t>
      </w:r>
      <w:proofErr w:type="spellEnd"/>
      <w:r w:rsidRPr="00A34E2F">
        <w:rPr>
          <w:rFonts w:hint="cs"/>
          <w:rtl/>
          <w:lang w:eastAsia="en-US"/>
        </w:rPr>
        <w:t xml:space="preserve"> </w:t>
      </w:r>
      <w:proofErr w:type="spellStart"/>
      <w:r w:rsidRPr="00A34E2F">
        <w:rPr>
          <w:rFonts w:hint="cs"/>
          <w:rtl/>
          <w:lang w:eastAsia="en-US"/>
        </w:rPr>
        <w:t>נגוד</w:t>
      </w:r>
      <w:proofErr w:type="spellEnd"/>
      <w:r w:rsidRPr="00A34E2F">
        <w:rPr>
          <w:rFonts w:hint="cs"/>
          <w:rtl/>
          <w:lang w:eastAsia="en-US"/>
        </w:rPr>
        <w:t xml:space="preserve"> </w:t>
      </w:r>
      <w:proofErr w:type="spellStart"/>
      <w:r w:rsidRPr="00A34E2F">
        <w:rPr>
          <w:rFonts w:hint="cs"/>
          <w:rtl/>
          <w:lang w:eastAsia="en-US"/>
        </w:rPr>
        <w:t>ענינים</w:t>
      </w:r>
      <w:proofErr w:type="spellEnd"/>
      <w:r w:rsidRPr="00A34E2F">
        <w:rPr>
          <w:rFonts w:hint="cs"/>
          <w:rtl/>
          <w:lang w:eastAsia="en-US"/>
        </w:rPr>
        <w:t xml:space="preserve"> שכזה. </w:t>
      </w:r>
      <w:r w:rsidR="00D04C9E" w:rsidRPr="00A34E2F">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A34E2F">
        <w:rPr>
          <w:rFonts w:hint="cs"/>
          <w:rtl/>
          <w:lang w:eastAsia="en-US"/>
        </w:rPr>
        <w:t>.</w:t>
      </w:r>
    </w:p>
    <w:p w14:paraId="7D7B2229" w14:textId="77777777" w:rsidR="00AA1B70" w:rsidRPr="00A34E2F" w:rsidRDefault="00AA1B70" w:rsidP="00B57D46">
      <w:pPr>
        <w:numPr>
          <w:ilvl w:val="3"/>
          <w:numId w:val="43"/>
        </w:numPr>
        <w:ind w:left="1841"/>
        <w:rPr>
          <w:lang w:eastAsia="en-US"/>
        </w:rPr>
      </w:pPr>
      <w:r w:rsidRPr="00A34E2F">
        <w:rPr>
          <w:rFonts w:hint="cs"/>
          <w:rtl/>
          <w:lang w:eastAsia="en-US"/>
        </w:rPr>
        <w:t xml:space="preserve">כי אין ולא יהיה באספקת השירותים למשרד או השימוש בהם ע"י המשרד לפי המכרז, הפרה של זכויות </w:t>
      </w:r>
      <w:r w:rsidR="00F369D8" w:rsidRPr="00A34E2F">
        <w:rPr>
          <w:rFonts w:hint="cs"/>
          <w:rtl/>
          <w:lang w:eastAsia="en-US"/>
        </w:rPr>
        <w:t>קניין</w:t>
      </w:r>
      <w:r w:rsidRPr="00A34E2F">
        <w:rPr>
          <w:rFonts w:hint="cs"/>
          <w:rtl/>
          <w:lang w:eastAsia="en-US"/>
        </w:rPr>
        <w:t xml:space="preserve"> </w:t>
      </w:r>
      <w:r w:rsidR="00E2121E" w:rsidRPr="00A34E2F">
        <w:rPr>
          <w:rFonts w:hint="cs"/>
          <w:rtl/>
          <w:lang w:eastAsia="en-US"/>
        </w:rPr>
        <w:t xml:space="preserve">רוחני </w:t>
      </w:r>
      <w:r w:rsidRPr="00A34E2F">
        <w:rPr>
          <w:rFonts w:hint="cs"/>
          <w:rtl/>
          <w:lang w:eastAsia="en-US"/>
        </w:rPr>
        <w:t>או</w:t>
      </w:r>
      <w:r w:rsidR="00F369D8" w:rsidRPr="00A34E2F">
        <w:rPr>
          <w:rFonts w:hint="cs"/>
          <w:rtl/>
          <w:lang w:eastAsia="en-US"/>
        </w:rPr>
        <w:t xml:space="preserve"> זכויות</w:t>
      </w:r>
      <w:r w:rsidRPr="00A34E2F">
        <w:rPr>
          <w:rFonts w:hint="cs"/>
          <w:rtl/>
          <w:lang w:eastAsia="en-US"/>
        </w:rPr>
        <w:t xml:space="preserve"> </w:t>
      </w:r>
      <w:proofErr w:type="spellStart"/>
      <w:r w:rsidRPr="00A34E2F">
        <w:rPr>
          <w:rFonts w:hint="cs"/>
          <w:rtl/>
          <w:lang w:eastAsia="en-US"/>
        </w:rPr>
        <w:t>קניניות</w:t>
      </w:r>
      <w:proofErr w:type="spellEnd"/>
      <w:r w:rsidRPr="00A34E2F">
        <w:rPr>
          <w:rFonts w:hint="cs"/>
          <w:rtl/>
          <w:lang w:eastAsia="en-US"/>
        </w:rPr>
        <w:t xml:space="preserve"> של צד שלישי כלשהו. המציע יישא באחריות בלעדית על הפרתה של כל זכות </w:t>
      </w:r>
      <w:r w:rsidR="00D049A7" w:rsidRPr="00A34E2F">
        <w:rPr>
          <w:rFonts w:hint="cs"/>
          <w:rtl/>
          <w:lang w:eastAsia="en-US"/>
        </w:rPr>
        <w:t>קניין</w:t>
      </w:r>
      <w:r w:rsidRPr="00A34E2F">
        <w:rPr>
          <w:rFonts w:hint="cs"/>
          <w:rtl/>
          <w:lang w:eastAsia="en-US"/>
        </w:rPr>
        <w:t xml:space="preserve"> </w:t>
      </w:r>
      <w:r w:rsidR="00D049A7" w:rsidRPr="00A34E2F">
        <w:rPr>
          <w:rFonts w:hint="cs"/>
          <w:rtl/>
          <w:lang w:eastAsia="en-US"/>
        </w:rPr>
        <w:t xml:space="preserve">רוחני </w:t>
      </w:r>
      <w:r w:rsidRPr="00A34E2F">
        <w:rPr>
          <w:rFonts w:hint="cs"/>
          <w:rtl/>
          <w:lang w:eastAsia="en-US"/>
        </w:rPr>
        <w:t xml:space="preserve">או </w:t>
      </w:r>
      <w:r w:rsidR="00D049A7" w:rsidRPr="00A34E2F">
        <w:rPr>
          <w:rFonts w:hint="cs"/>
          <w:rtl/>
          <w:lang w:eastAsia="en-US"/>
        </w:rPr>
        <w:t xml:space="preserve">זכות </w:t>
      </w:r>
      <w:r w:rsidRPr="00A34E2F">
        <w:rPr>
          <w:rFonts w:hint="cs"/>
          <w:rtl/>
          <w:lang w:eastAsia="en-US"/>
        </w:rPr>
        <w:t xml:space="preserve">קניינית של צד שלישי ככל </w:t>
      </w:r>
      <w:r w:rsidRPr="00A34E2F">
        <w:rPr>
          <w:rFonts w:hint="cs"/>
          <w:rtl/>
          <w:lang w:eastAsia="en-US"/>
        </w:rPr>
        <w:lastRenderedPageBreak/>
        <w:t>שתופר וישפה את המשרד בכל מקרה של תביעה של צד שלישי בגין הפרת כל זכות כאמור.</w:t>
      </w:r>
    </w:p>
    <w:p w14:paraId="77DA70C8" w14:textId="77777777" w:rsidR="00AA1B70" w:rsidRPr="00A34E2F" w:rsidRDefault="00AA1B70" w:rsidP="00F10A26">
      <w:pPr>
        <w:numPr>
          <w:ilvl w:val="3"/>
          <w:numId w:val="43"/>
        </w:numPr>
        <w:ind w:left="1983" w:hanging="862"/>
        <w:rPr>
          <w:lang w:eastAsia="en-US"/>
        </w:rPr>
      </w:pPr>
      <w:r w:rsidRPr="00A34E2F">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1225AC75" w14:textId="77777777" w:rsidR="00AA1B70" w:rsidRPr="00A34E2F" w:rsidRDefault="00AA1B70" w:rsidP="00F10A26">
      <w:pPr>
        <w:numPr>
          <w:ilvl w:val="3"/>
          <w:numId w:val="43"/>
        </w:numPr>
        <w:ind w:left="1983" w:hanging="862"/>
        <w:rPr>
          <w:lang w:eastAsia="en-US"/>
        </w:rPr>
      </w:pPr>
      <w:r w:rsidRPr="00A34E2F">
        <w:rPr>
          <w:rFonts w:hint="cs"/>
          <w:rtl/>
          <w:lang w:eastAsia="en-US"/>
        </w:rPr>
        <w:t>כי יעשה שימוש במוצרי תוכנה חוקיים ומקוריים בלבד למתן כל השירותים לפי המכרז.</w:t>
      </w:r>
    </w:p>
    <w:p w14:paraId="4A55CB76" w14:textId="77777777" w:rsidR="00AA1B70" w:rsidRPr="00A34E2F" w:rsidRDefault="00AA1B70" w:rsidP="00F10A26">
      <w:pPr>
        <w:numPr>
          <w:ilvl w:val="3"/>
          <w:numId w:val="43"/>
        </w:numPr>
        <w:ind w:left="1983" w:hanging="862"/>
        <w:rPr>
          <w:rtl/>
          <w:lang w:eastAsia="en-US"/>
        </w:rPr>
      </w:pPr>
      <w:r w:rsidRPr="00A34E2F">
        <w:rPr>
          <w:rFonts w:hint="cs"/>
          <w:rtl/>
          <w:lang w:eastAsia="en-US"/>
        </w:rPr>
        <w:t xml:space="preserve">כי </w:t>
      </w:r>
      <w:r w:rsidRPr="00A34E2F">
        <w:rPr>
          <w:rtl/>
          <w:lang w:eastAsia="en-US"/>
        </w:rPr>
        <w:t>בכל מסמך שיישלח על ידו למקבלי השירות מכוח המכרז, יצ</w:t>
      </w:r>
      <w:r w:rsidRPr="00A34E2F">
        <w:rPr>
          <w:rFonts w:hint="cs"/>
          <w:rtl/>
          <w:lang w:eastAsia="en-US"/>
        </w:rPr>
        <w:t>ו</w:t>
      </w:r>
      <w:r w:rsidRPr="00A34E2F">
        <w:rPr>
          <w:rtl/>
          <w:lang w:eastAsia="en-US"/>
        </w:rPr>
        <w:t xml:space="preserve">ין על המסמך כי השירות ניתן על ידו כשירות מטעם </w:t>
      </w:r>
      <w:r w:rsidR="002E7D2E" w:rsidRPr="00A34E2F">
        <w:rPr>
          <w:rFonts w:hint="cs"/>
          <w:rtl/>
          <w:lang w:eastAsia="en-US"/>
        </w:rPr>
        <w:t>משרד החקלאות ופיתוח בכפר</w:t>
      </w:r>
      <w:r w:rsidRPr="00A34E2F">
        <w:rPr>
          <w:rFonts w:hint="cs"/>
          <w:rtl/>
          <w:lang w:eastAsia="en-US"/>
        </w:rPr>
        <w:t>.</w:t>
      </w:r>
    </w:p>
    <w:p w14:paraId="586B483B" w14:textId="3921E6D0" w:rsidR="00AA1B70" w:rsidRPr="00A34E2F" w:rsidRDefault="00AA1B70" w:rsidP="00984519">
      <w:pPr>
        <w:ind w:left="1247"/>
        <w:rPr>
          <w:rtl/>
        </w:rPr>
      </w:pPr>
      <w:r w:rsidRPr="00A34E2F">
        <w:rPr>
          <w:rFonts w:hint="cs"/>
          <w:rtl/>
        </w:rPr>
        <w:t>להוכחת הצהרותיו אלה, יצרף המציע</w:t>
      </w:r>
      <w:r w:rsidR="000B50C9" w:rsidRPr="00A34E2F">
        <w:rPr>
          <w:rFonts w:hint="cs"/>
          <w:rtl/>
        </w:rPr>
        <w:t xml:space="preserve"> להצעתו תצהיר בנוסח</w:t>
      </w:r>
      <w:r w:rsidR="00AC0D26" w:rsidRPr="00A34E2F">
        <w:rPr>
          <w:rFonts w:hint="cs"/>
        </w:rPr>
        <w:t xml:space="preserve"> </w:t>
      </w:r>
      <w:r w:rsidR="000B50C9" w:rsidRPr="00A34E2F">
        <w:rPr>
          <w:rFonts w:hint="cs"/>
          <w:rtl/>
        </w:rPr>
        <w:t xml:space="preserve"> </w:t>
      </w:r>
      <w:r w:rsidR="00AC0D26" w:rsidRPr="00A34E2F">
        <w:rPr>
          <w:rtl/>
        </w:rPr>
        <w:fldChar w:fldCharType="begin"/>
      </w:r>
      <w:r w:rsidR="00AC0D26" w:rsidRPr="00A34E2F">
        <w:rPr>
          <w:rtl/>
        </w:rPr>
        <w:instrText xml:space="preserve"> </w:instrText>
      </w:r>
      <w:r w:rsidR="00AC0D26" w:rsidRPr="00A34E2F">
        <w:rPr>
          <w:rFonts w:hint="cs"/>
        </w:rPr>
        <w:instrText>REF</w:instrText>
      </w:r>
      <w:r w:rsidR="00AC0D26" w:rsidRPr="00A34E2F">
        <w:rPr>
          <w:rFonts w:hint="cs"/>
          <w:rtl/>
        </w:rPr>
        <w:instrText xml:space="preserve"> נספח_הצהרה_עמידה_בתנאי_סף \</w:instrText>
      </w:r>
      <w:r w:rsidR="00AC0D26" w:rsidRPr="00A34E2F">
        <w:rPr>
          <w:rFonts w:hint="cs"/>
        </w:rPr>
        <w:instrText>h</w:instrText>
      </w:r>
      <w:r w:rsidR="00AC0D26"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AC0D26" w:rsidRPr="00A34E2F">
        <w:rPr>
          <w:rtl/>
        </w:rPr>
      </w:r>
      <w:r w:rsidR="00AC0D26" w:rsidRPr="00A34E2F">
        <w:rPr>
          <w:rtl/>
        </w:rPr>
        <w:fldChar w:fldCharType="separate"/>
      </w:r>
      <w:r w:rsidR="00F4738C" w:rsidRPr="00A34E2F">
        <w:rPr>
          <w:rFonts w:hint="cs"/>
          <w:rtl/>
        </w:rPr>
        <w:t xml:space="preserve">נספח </w:t>
      </w:r>
      <w:r w:rsidR="00F4738C">
        <w:rPr>
          <w:rtl/>
        </w:rPr>
        <w:t xml:space="preserve">7 </w:t>
      </w:r>
      <w:r w:rsidR="00AC0D26" w:rsidRPr="00A34E2F">
        <w:rPr>
          <w:rtl/>
        </w:rPr>
        <w:fldChar w:fldCharType="end"/>
      </w:r>
      <w:r w:rsidR="00AC0D26" w:rsidRPr="00A34E2F">
        <w:rPr>
          <w:rFonts w:hint="cs"/>
        </w:rPr>
        <w:t xml:space="preserve"> </w:t>
      </w:r>
      <w:proofErr w:type="spellStart"/>
      <w:r w:rsidR="000B50C9" w:rsidRPr="00A34E2F">
        <w:rPr>
          <w:rFonts w:hint="cs"/>
          <w:rtl/>
        </w:rPr>
        <w:t>המצ"ב</w:t>
      </w:r>
      <w:proofErr w:type="spellEnd"/>
      <w:r w:rsidR="000B50C9" w:rsidRPr="00A34E2F">
        <w:rPr>
          <w:rFonts w:hint="cs"/>
          <w:rtl/>
        </w:rPr>
        <w:t xml:space="preserve"> </w:t>
      </w:r>
      <w:r w:rsidRPr="00A34E2F">
        <w:rPr>
          <w:rFonts w:hint="cs"/>
          <w:rtl/>
        </w:rPr>
        <w:t xml:space="preserve">מאומת </w:t>
      </w:r>
      <w:r w:rsidR="00B7784C" w:rsidRPr="00A34E2F">
        <w:rPr>
          <w:rFonts w:hint="cs"/>
          <w:rtl/>
        </w:rPr>
        <w:t>ע"י</w:t>
      </w:r>
      <w:r w:rsidRPr="00A34E2F">
        <w:rPr>
          <w:rFonts w:hint="cs"/>
          <w:rtl/>
        </w:rPr>
        <w:t xml:space="preserve"> עו"ד.</w:t>
      </w:r>
    </w:p>
    <w:p w14:paraId="26BEDB86" w14:textId="77777777" w:rsidR="00A6149D" w:rsidRPr="00A34E2F" w:rsidRDefault="00291977" w:rsidP="00AF15FC">
      <w:pPr>
        <w:pStyle w:val="20"/>
        <w:numPr>
          <w:ilvl w:val="1"/>
          <w:numId w:val="43"/>
        </w:numPr>
        <w:ind w:left="990" w:right="0" w:hanging="600"/>
        <w:rPr>
          <w:sz w:val="28"/>
          <w:rtl/>
        </w:rPr>
      </w:pPr>
      <w:bookmarkStart w:id="76" w:name="_Toc398494877"/>
      <w:bookmarkStart w:id="77" w:name="_Toc399170778"/>
      <w:bookmarkStart w:id="78" w:name="_Toc443389195"/>
      <w:r w:rsidRPr="00A34E2F">
        <w:rPr>
          <w:rFonts w:hint="cs"/>
          <w:sz w:val="28"/>
          <w:rtl/>
        </w:rPr>
        <w:t>תנאי סף ספציפיים</w:t>
      </w:r>
      <w:bookmarkEnd w:id="76"/>
      <w:bookmarkEnd w:id="77"/>
      <w:r w:rsidR="00FE483D" w:rsidRPr="00A34E2F">
        <w:rPr>
          <w:rFonts w:hint="cs"/>
          <w:sz w:val="28"/>
          <w:rtl/>
        </w:rPr>
        <w:t xml:space="preserve"> </w:t>
      </w:r>
      <w:bookmarkEnd w:id="78"/>
    </w:p>
    <w:p w14:paraId="02F8603A" w14:textId="77777777" w:rsidR="00A6149D" w:rsidRPr="00A34E2F" w:rsidRDefault="00A6149D" w:rsidP="00A6149D">
      <w:pPr>
        <w:ind w:left="1247"/>
        <w:rPr>
          <w:rtl/>
        </w:rPr>
      </w:pPr>
    </w:p>
    <w:p w14:paraId="0D903B8F" w14:textId="77777777" w:rsidR="00533E38" w:rsidRPr="00A34E2F" w:rsidRDefault="00533E38" w:rsidP="00B7784C"/>
    <w:p w14:paraId="7149900D" w14:textId="77777777" w:rsidR="007A21E7" w:rsidRPr="00A34E2F" w:rsidRDefault="007A21E7" w:rsidP="00B57D46">
      <w:pPr>
        <w:numPr>
          <w:ilvl w:val="2"/>
          <w:numId w:val="43"/>
        </w:numPr>
        <w:ind w:left="1076"/>
        <w:rPr>
          <w:b/>
          <w:bCs/>
        </w:rPr>
      </w:pPr>
      <w:bookmarkStart w:id="79" w:name="_Ref398322729"/>
      <w:proofErr w:type="spellStart"/>
      <w:r w:rsidRPr="00A34E2F">
        <w:rPr>
          <w:rFonts w:hint="cs"/>
          <w:b/>
          <w:bCs/>
          <w:rtl/>
        </w:rPr>
        <w:t>נסיון</w:t>
      </w:r>
      <w:proofErr w:type="spellEnd"/>
      <w:r w:rsidRPr="00A34E2F">
        <w:rPr>
          <w:rFonts w:hint="cs"/>
          <w:b/>
          <w:bCs/>
          <w:rtl/>
        </w:rPr>
        <w:t xml:space="preserve"> נדרש </w:t>
      </w:r>
      <w:proofErr w:type="spellStart"/>
      <w:r w:rsidRPr="00A34E2F">
        <w:rPr>
          <w:rFonts w:hint="cs"/>
          <w:b/>
          <w:bCs/>
          <w:rtl/>
        </w:rPr>
        <w:t>מהמציע</w:t>
      </w:r>
      <w:bookmarkEnd w:id="79"/>
      <w:proofErr w:type="spellEnd"/>
    </w:p>
    <w:p w14:paraId="2E282EEC" w14:textId="690EA195" w:rsidR="00B05237" w:rsidRPr="00A34E2F" w:rsidRDefault="00B05237" w:rsidP="004704B7">
      <w:pPr>
        <w:ind w:left="1274"/>
        <w:rPr>
          <w:szCs w:val="28"/>
          <w:rtl/>
        </w:rPr>
      </w:pPr>
      <w:r w:rsidRPr="00A34E2F">
        <w:rPr>
          <w:rFonts w:hint="eastAsia"/>
          <w:rtl/>
        </w:rPr>
        <w:t>הצגת</w:t>
      </w:r>
      <w:r w:rsidRPr="00A34E2F">
        <w:rPr>
          <w:rtl/>
        </w:rPr>
        <w:t xml:space="preserve"> </w:t>
      </w:r>
      <w:r w:rsidRPr="00A34E2F">
        <w:rPr>
          <w:rFonts w:hint="eastAsia"/>
          <w:rtl/>
        </w:rPr>
        <w:t>ניסיון</w:t>
      </w:r>
      <w:r w:rsidRPr="00A34E2F">
        <w:rPr>
          <w:rtl/>
        </w:rPr>
        <w:t xml:space="preserve"> </w:t>
      </w:r>
      <w:r w:rsidRPr="00A34E2F">
        <w:rPr>
          <w:rFonts w:hint="eastAsia"/>
          <w:rtl/>
        </w:rPr>
        <w:t>מוכח</w:t>
      </w:r>
      <w:r w:rsidRPr="00A34E2F">
        <w:rPr>
          <w:rtl/>
        </w:rPr>
        <w:t xml:space="preserve"> </w:t>
      </w:r>
      <w:r w:rsidRPr="00A34E2F">
        <w:rPr>
          <w:rFonts w:hint="eastAsia"/>
          <w:rtl/>
        </w:rPr>
        <w:t>של</w:t>
      </w:r>
      <w:r w:rsidRPr="00A34E2F">
        <w:rPr>
          <w:rtl/>
        </w:rPr>
        <w:t xml:space="preserve"> </w:t>
      </w:r>
      <w:r w:rsidRPr="00A34E2F">
        <w:rPr>
          <w:rFonts w:hint="eastAsia"/>
          <w:rtl/>
        </w:rPr>
        <w:t>המציע</w:t>
      </w:r>
      <w:r w:rsidRPr="00A34E2F">
        <w:rPr>
          <w:rtl/>
        </w:rPr>
        <w:t xml:space="preserve"> </w:t>
      </w:r>
      <w:r w:rsidRPr="00A34E2F">
        <w:rPr>
          <w:rFonts w:hint="eastAsia"/>
          <w:rtl/>
        </w:rPr>
        <w:t>ב</w:t>
      </w:r>
      <w:r w:rsidRPr="00A34E2F">
        <w:rPr>
          <w:rtl/>
        </w:rPr>
        <w:t xml:space="preserve">- </w:t>
      </w:r>
      <w:r w:rsidR="00BC7ED0" w:rsidRPr="00A34E2F">
        <w:rPr>
          <w:rFonts w:hint="cs"/>
          <w:rtl/>
        </w:rPr>
        <w:t>3</w:t>
      </w:r>
      <w:r w:rsidRPr="00A34E2F">
        <w:rPr>
          <w:rtl/>
        </w:rPr>
        <w:t xml:space="preserve"> </w:t>
      </w:r>
      <w:r w:rsidRPr="00A34E2F">
        <w:rPr>
          <w:rFonts w:hint="eastAsia"/>
          <w:rtl/>
        </w:rPr>
        <w:t>השנים</w:t>
      </w:r>
      <w:r w:rsidRPr="00A34E2F">
        <w:rPr>
          <w:rtl/>
        </w:rPr>
        <w:t xml:space="preserve"> </w:t>
      </w:r>
      <w:r w:rsidRPr="00A34E2F">
        <w:rPr>
          <w:rFonts w:hint="eastAsia"/>
          <w:rtl/>
        </w:rPr>
        <w:t>האחרונות</w:t>
      </w:r>
      <w:r w:rsidRPr="00A34E2F">
        <w:rPr>
          <w:rtl/>
        </w:rPr>
        <w:t xml:space="preserve"> </w:t>
      </w:r>
      <w:r w:rsidRPr="00A34E2F">
        <w:rPr>
          <w:rFonts w:hint="eastAsia"/>
          <w:rtl/>
        </w:rPr>
        <w:t>לפחות</w:t>
      </w:r>
      <w:r w:rsidRPr="00A34E2F">
        <w:rPr>
          <w:rtl/>
        </w:rPr>
        <w:t xml:space="preserve">, </w:t>
      </w:r>
      <w:r w:rsidRPr="00A34E2F">
        <w:rPr>
          <w:rFonts w:hint="eastAsia"/>
          <w:rtl/>
        </w:rPr>
        <w:t>בתחום</w:t>
      </w:r>
      <w:r w:rsidRPr="00A34E2F">
        <w:rPr>
          <w:rtl/>
        </w:rPr>
        <w:t xml:space="preserve"> </w:t>
      </w:r>
      <w:r w:rsidRPr="00A34E2F">
        <w:rPr>
          <w:rFonts w:hint="eastAsia"/>
          <w:rtl/>
        </w:rPr>
        <w:t>ביצוע</w:t>
      </w:r>
      <w:r w:rsidRPr="00A34E2F">
        <w:rPr>
          <w:rtl/>
        </w:rPr>
        <w:t xml:space="preserve"> </w:t>
      </w:r>
      <w:r w:rsidRPr="00A34E2F">
        <w:rPr>
          <w:rFonts w:hint="eastAsia"/>
          <w:rtl/>
        </w:rPr>
        <w:t>סקרים</w:t>
      </w:r>
      <w:r w:rsidRPr="00A34E2F">
        <w:rPr>
          <w:rtl/>
        </w:rPr>
        <w:t xml:space="preserve"> </w:t>
      </w:r>
      <w:r w:rsidRPr="00A34E2F">
        <w:rPr>
          <w:rFonts w:hint="eastAsia"/>
          <w:rtl/>
        </w:rPr>
        <w:t>ואיסוף</w:t>
      </w:r>
      <w:r w:rsidRPr="00A34E2F">
        <w:rPr>
          <w:rtl/>
        </w:rPr>
        <w:t xml:space="preserve"> </w:t>
      </w:r>
      <w:r w:rsidRPr="00A34E2F">
        <w:rPr>
          <w:rFonts w:hint="eastAsia"/>
          <w:rtl/>
        </w:rPr>
        <w:t>נתונים</w:t>
      </w:r>
      <w:r w:rsidRPr="00A34E2F">
        <w:rPr>
          <w:rtl/>
        </w:rPr>
        <w:t xml:space="preserve"> </w:t>
      </w:r>
      <w:r w:rsidRPr="00A34E2F">
        <w:rPr>
          <w:rFonts w:hint="eastAsia"/>
          <w:rtl/>
        </w:rPr>
        <w:t>בשטח</w:t>
      </w:r>
      <w:r w:rsidRPr="00A34E2F">
        <w:rPr>
          <w:rFonts w:hint="cs"/>
          <w:rtl/>
        </w:rPr>
        <w:t xml:space="preserve"> בתחום החקלאות</w:t>
      </w:r>
      <w:r w:rsidRPr="00A34E2F">
        <w:rPr>
          <w:rtl/>
        </w:rPr>
        <w:t xml:space="preserve"> </w:t>
      </w:r>
      <w:r w:rsidRPr="00A34E2F">
        <w:rPr>
          <w:rFonts w:hint="cs"/>
          <w:rtl/>
        </w:rPr>
        <w:t xml:space="preserve">בהיקף </w:t>
      </w:r>
      <w:r w:rsidRPr="00A34E2F">
        <w:rPr>
          <w:rFonts w:hint="eastAsia"/>
          <w:rtl/>
        </w:rPr>
        <w:t>של</w:t>
      </w:r>
      <w:r w:rsidRPr="00A34E2F">
        <w:rPr>
          <w:sz w:val="22"/>
          <w:rtl/>
        </w:rPr>
        <w:t xml:space="preserve"> </w:t>
      </w:r>
      <w:r w:rsidRPr="00A34E2F">
        <w:rPr>
          <w:rFonts w:hint="eastAsia"/>
          <w:sz w:val="22"/>
          <w:rtl/>
        </w:rPr>
        <w:t>לפחות</w:t>
      </w:r>
      <w:r w:rsidRPr="00A34E2F">
        <w:rPr>
          <w:sz w:val="22"/>
          <w:rtl/>
        </w:rPr>
        <w:t xml:space="preserve"> </w:t>
      </w:r>
      <w:r w:rsidR="008A3F65" w:rsidRPr="00A34E2F">
        <w:rPr>
          <w:rFonts w:hint="cs"/>
          <w:sz w:val="22"/>
          <w:rtl/>
        </w:rPr>
        <w:t>250</w:t>
      </w:r>
      <w:r w:rsidRPr="00A34E2F">
        <w:rPr>
          <w:sz w:val="22"/>
          <w:rtl/>
        </w:rPr>
        <w:t xml:space="preserve"> </w:t>
      </w:r>
      <w:r w:rsidRPr="00A34E2F">
        <w:rPr>
          <w:rFonts w:hint="eastAsia"/>
          <w:sz w:val="22"/>
          <w:rtl/>
        </w:rPr>
        <w:t>אלף</w:t>
      </w:r>
      <w:r w:rsidRPr="00A34E2F">
        <w:rPr>
          <w:sz w:val="22"/>
          <w:rtl/>
        </w:rPr>
        <w:t xml:space="preserve"> </w:t>
      </w:r>
      <w:r w:rsidRPr="00A34E2F">
        <w:rPr>
          <w:rFonts w:hint="eastAsia"/>
          <w:sz w:val="22"/>
          <w:rtl/>
        </w:rPr>
        <w:t>דונם</w:t>
      </w:r>
      <w:r w:rsidRPr="00A34E2F">
        <w:rPr>
          <w:rFonts w:hint="cs"/>
          <w:sz w:val="22"/>
          <w:rtl/>
        </w:rPr>
        <w:t xml:space="preserve"> (סה"כ)</w:t>
      </w:r>
      <w:r w:rsidRPr="00A34E2F">
        <w:rPr>
          <w:sz w:val="22"/>
          <w:rtl/>
        </w:rPr>
        <w:t>.</w:t>
      </w:r>
      <w:r w:rsidRPr="00A34E2F">
        <w:rPr>
          <w:rFonts w:hint="cs"/>
          <w:sz w:val="22"/>
          <w:rtl/>
        </w:rPr>
        <w:t xml:space="preserve"> על החברה המציעה להגיש פרוט של עבודות ופרויקטים </w:t>
      </w:r>
      <w:r w:rsidR="004704B7" w:rsidRPr="00A34E2F">
        <w:rPr>
          <w:rFonts w:hint="cs"/>
          <w:sz w:val="22"/>
          <w:rtl/>
        </w:rPr>
        <w:t xml:space="preserve">לפי הטבלה </w:t>
      </w:r>
      <w:proofErr w:type="spellStart"/>
      <w:r w:rsidR="004704B7" w:rsidRPr="00A34E2F">
        <w:rPr>
          <w:rFonts w:hint="cs"/>
          <w:sz w:val="22"/>
          <w:rtl/>
        </w:rPr>
        <w:t>המופעיה</w:t>
      </w:r>
      <w:proofErr w:type="spellEnd"/>
      <w:r w:rsidR="004704B7" w:rsidRPr="00A34E2F">
        <w:rPr>
          <w:rFonts w:hint="cs"/>
          <w:sz w:val="22"/>
          <w:rtl/>
        </w:rPr>
        <w:t xml:space="preserve"> בנספח 11.</w:t>
      </w:r>
    </w:p>
    <w:p w14:paraId="673F7A05" w14:textId="77777777" w:rsidR="00D32888" w:rsidRPr="00A34E2F" w:rsidRDefault="00D32888" w:rsidP="00B05237">
      <w:pPr>
        <w:pStyle w:val="afc"/>
        <w:bidi/>
        <w:ind w:left="565" w:firstLine="423"/>
        <w:rPr>
          <w:b/>
          <w:bCs/>
          <w:rtl/>
        </w:rPr>
      </w:pPr>
    </w:p>
    <w:p w14:paraId="0938FB65" w14:textId="77777777" w:rsidR="007A21E7" w:rsidRPr="00A34E2F" w:rsidRDefault="007A21E7" w:rsidP="00EB3EEB">
      <w:pPr>
        <w:ind w:left="1247"/>
        <w:rPr>
          <w:b/>
          <w:bCs/>
          <w:rtl/>
        </w:rPr>
      </w:pPr>
      <w:r w:rsidRPr="00A34E2F">
        <w:rPr>
          <w:rFonts w:hint="cs"/>
          <w:b/>
          <w:bCs/>
          <w:rtl/>
        </w:rPr>
        <w:t xml:space="preserve">להוכחת עמידתו בתנאי סף זה, המציע יפרט את </w:t>
      </w:r>
      <w:proofErr w:type="spellStart"/>
      <w:r w:rsidRPr="00A34E2F">
        <w:rPr>
          <w:rFonts w:hint="cs"/>
          <w:b/>
          <w:bCs/>
          <w:rtl/>
        </w:rPr>
        <w:t>נסיונו</w:t>
      </w:r>
      <w:proofErr w:type="spellEnd"/>
      <w:r w:rsidRPr="00A34E2F">
        <w:rPr>
          <w:rFonts w:hint="cs"/>
          <w:b/>
          <w:bCs/>
          <w:rtl/>
        </w:rPr>
        <w:t xml:space="preserve"> הרלבנטי ויגיש תצהיר כנדרש </w:t>
      </w:r>
      <w:r w:rsidR="009226C8" w:rsidRPr="00A34E2F">
        <w:rPr>
          <w:rFonts w:hint="cs"/>
          <w:b/>
          <w:bCs/>
          <w:rtl/>
        </w:rPr>
        <w:t>ב</w:t>
      </w:r>
      <w:r w:rsidR="009226C8" w:rsidRPr="00A34E2F">
        <w:rPr>
          <w:b/>
          <w:bCs/>
          <w:rtl/>
        </w:rPr>
        <w:fldChar w:fldCharType="begin"/>
      </w:r>
      <w:r w:rsidR="009226C8" w:rsidRPr="00A34E2F">
        <w:rPr>
          <w:b/>
          <w:bCs/>
          <w:rtl/>
        </w:rPr>
        <w:instrText xml:space="preserve"> </w:instrText>
      </w:r>
      <w:r w:rsidR="009226C8" w:rsidRPr="00A34E2F">
        <w:rPr>
          <w:b/>
          <w:bCs/>
        </w:rPr>
        <w:instrText>REF</w:instrText>
      </w:r>
      <w:r w:rsidR="009226C8" w:rsidRPr="00A34E2F">
        <w:rPr>
          <w:b/>
          <w:bCs/>
          <w:rtl/>
        </w:rPr>
        <w:instrText xml:space="preserve"> נספח_ניסיון_מציע_וצוות \</w:instrText>
      </w:r>
      <w:r w:rsidR="009226C8" w:rsidRPr="00A34E2F">
        <w:rPr>
          <w:b/>
          <w:bCs/>
        </w:rPr>
        <w:instrText>h</w:instrText>
      </w:r>
      <w:r w:rsidR="009226C8" w:rsidRPr="00A34E2F">
        <w:rPr>
          <w:b/>
          <w:bCs/>
          <w:rtl/>
        </w:rPr>
        <w:instrText xml:space="preserve">  \* </w:instrText>
      </w:r>
      <w:r w:rsidR="009226C8" w:rsidRPr="00A34E2F">
        <w:rPr>
          <w:b/>
          <w:bCs/>
        </w:rPr>
        <w:instrText>MERGEFORMAT</w:instrText>
      </w:r>
      <w:r w:rsidR="009226C8" w:rsidRPr="00A34E2F">
        <w:rPr>
          <w:b/>
          <w:bCs/>
          <w:rtl/>
        </w:rPr>
        <w:instrText xml:space="preserve"> </w:instrText>
      </w:r>
      <w:r w:rsidR="009226C8" w:rsidRPr="00A34E2F">
        <w:rPr>
          <w:b/>
          <w:bCs/>
          <w:rtl/>
        </w:rPr>
      </w:r>
      <w:r w:rsidR="009226C8" w:rsidRPr="00A34E2F">
        <w:rPr>
          <w:b/>
          <w:bCs/>
          <w:rtl/>
        </w:rPr>
        <w:fldChar w:fldCharType="separate"/>
      </w:r>
      <w:r w:rsidR="00F4738C" w:rsidRPr="00F4738C">
        <w:rPr>
          <w:rFonts w:hint="cs"/>
          <w:b/>
          <w:bCs/>
          <w:rtl/>
        </w:rPr>
        <w:t xml:space="preserve">נספח </w:t>
      </w:r>
      <w:r w:rsidR="00F4738C" w:rsidRPr="00F4738C">
        <w:rPr>
          <w:b/>
          <w:bCs/>
          <w:rtl/>
        </w:rPr>
        <w:t xml:space="preserve">11  </w:t>
      </w:r>
      <w:r w:rsidR="009226C8" w:rsidRPr="00A34E2F">
        <w:rPr>
          <w:b/>
          <w:bCs/>
          <w:rtl/>
        </w:rPr>
        <w:fldChar w:fldCharType="end"/>
      </w:r>
      <w:r w:rsidR="009226C8" w:rsidRPr="00A34E2F">
        <w:rPr>
          <w:rFonts w:hint="cs"/>
          <w:b/>
          <w:bCs/>
          <w:rtl/>
        </w:rPr>
        <w:t>.</w:t>
      </w:r>
    </w:p>
    <w:p w14:paraId="6A11028B" w14:textId="77777777" w:rsidR="00D44AD0" w:rsidRPr="00A34E2F" w:rsidRDefault="00D44AD0" w:rsidP="00D44AD0">
      <w:pPr>
        <w:rPr>
          <w:rtl/>
        </w:rPr>
      </w:pPr>
    </w:p>
    <w:p w14:paraId="299B78D2" w14:textId="77777777" w:rsidR="007A21E7" w:rsidRPr="00A34E2F" w:rsidRDefault="007A21E7" w:rsidP="00C23BAE">
      <w:pPr>
        <w:numPr>
          <w:ilvl w:val="2"/>
          <w:numId w:val="43"/>
        </w:numPr>
        <w:ind w:left="1076"/>
        <w:rPr>
          <w:b/>
          <w:bCs/>
        </w:rPr>
      </w:pPr>
      <w:bookmarkStart w:id="80" w:name="_Ref384665922"/>
      <w:r w:rsidRPr="00A34E2F">
        <w:rPr>
          <w:rFonts w:hint="cs"/>
          <w:b/>
          <w:bCs/>
          <w:rtl/>
        </w:rPr>
        <w:t>הצוות המוצע</w:t>
      </w:r>
      <w:bookmarkEnd w:id="80"/>
      <w:r w:rsidRPr="00A34E2F">
        <w:rPr>
          <w:rFonts w:hint="cs"/>
          <w:b/>
          <w:bCs/>
          <w:rtl/>
        </w:rPr>
        <w:t xml:space="preserve"> </w:t>
      </w:r>
    </w:p>
    <w:p w14:paraId="4C76E076" w14:textId="77777777" w:rsidR="000B15CA" w:rsidRPr="00A34E2F" w:rsidRDefault="000B15CA" w:rsidP="00B57D46">
      <w:pPr>
        <w:ind w:left="1274"/>
        <w:rPr>
          <w:rtl/>
        </w:rPr>
      </w:pPr>
      <w:r w:rsidRPr="00A34E2F">
        <w:rPr>
          <w:rFonts w:hint="cs"/>
          <w:rtl/>
        </w:rPr>
        <w:t xml:space="preserve">למציע יהיה </w:t>
      </w:r>
      <w:r w:rsidR="008A3F65" w:rsidRPr="00A34E2F">
        <w:rPr>
          <w:rFonts w:hint="cs"/>
          <w:rtl/>
        </w:rPr>
        <w:t xml:space="preserve">צוות </w:t>
      </w:r>
      <w:r w:rsidRPr="00A34E2F">
        <w:rPr>
          <w:rFonts w:hint="cs"/>
          <w:rtl/>
        </w:rPr>
        <w:t>ש</w:t>
      </w:r>
      <w:r w:rsidR="008A3F65" w:rsidRPr="00A34E2F">
        <w:rPr>
          <w:rFonts w:hint="cs"/>
          <w:rtl/>
        </w:rPr>
        <w:t xml:space="preserve">יכלול לפחות 3 עובדים. </w:t>
      </w:r>
      <w:r w:rsidRPr="00A34E2F">
        <w:rPr>
          <w:rFonts w:hint="cs"/>
          <w:rtl/>
        </w:rPr>
        <w:t xml:space="preserve">אם המציע הינו חברה </w:t>
      </w:r>
      <w:r w:rsidRPr="00A34E2F">
        <w:rPr>
          <w:rtl/>
        </w:rPr>
        <w:t>–</w:t>
      </w:r>
      <w:r w:rsidRPr="00A34E2F">
        <w:rPr>
          <w:rFonts w:hint="cs"/>
          <w:rtl/>
        </w:rPr>
        <w:t xml:space="preserve"> על חברי הצוות להיות עובדים המועסקים על ידה, אם המציע הינו עוסק מורשה, עליו לצרף להצעתו רשימה של חברי הצוות וכן מסמכים כמפורט בהמשך. בתנאי לחתימה על ההסכם, יידרש הזוכה להמציא הסכמי התקשרות חופפים מבחינת התקופה עם חברי צווה אלה.</w:t>
      </w:r>
    </w:p>
    <w:p w14:paraId="078DF659" w14:textId="77777777" w:rsidR="00A415C1" w:rsidRPr="00A34E2F" w:rsidRDefault="000B15CA" w:rsidP="000B15CA">
      <w:pPr>
        <w:ind w:left="1274"/>
        <w:rPr>
          <w:b/>
          <w:bCs/>
          <w:rtl/>
        </w:rPr>
      </w:pPr>
      <w:r w:rsidRPr="00A34E2F">
        <w:rPr>
          <w:rFonts w:hint="cs"/>
          <w:rtl/>
        </w:rPr>
        <w:t xml:space="preserve"> 2.2.3 </w:t>
      </w:r>
      <w:r w:rsidR="00B05237" w:rsidRPr="00A34E2F">
        <w:rPr>
          <w:rtl/>
        </w:rPr>
        <w:t xml:space="preserve"> </w:t>
      </w:r>
      <w:r w:rsidRPr="00A34E2F">
        <w:rPr>
          <w:rFonts w:hint="cs"/>
          <w:rtl/>
        </w:rPr>
        <w:t xml:space="preserve">נדרש כי אנשי הצוות יהיו </w:t>
      </w:r>
      <w:r w:rsidR="00B05237" w:rsidRPr="00A34E2F">
        <w:rPr>
          <w:rFonts w:hint="eastAsia"/>
          <w:rtl/>
        </w:rPr>
        <w:t>בגילאי</w:t>
      </w:r>
      <w:r w:rsidR="00B05237" w:rsidRPr="00A34E2F">
        <w:rPr>
          <w:rtl/>
        </w:rPr>
        <w:t xml:space="preserve"> 21 </w:t>
      </w:r>
      <w:r w:rsidR="00B05237" w:rsidRPr="00A34E2F">
        <w:rPr>
          <w:rFonts w:hint="eastAsia"/>
          <w:rtl/>
        </w:rPr>
        <w:t>ומעלה</w:t>
      </w:r>
      <w:r w:rsidR="00B05237" w:rsidRPr="00A34E2F">
        <w:rPr>
          <w:rtl/>
        </w:rPr>
        <w:t xml:space="preserve">, </w:t>
      </w:r>
      <w:r w:rsidR="00B05237" w:rsidRPr="00A34E2F">
        <w:rPr>
          <w:rFonts w:hint="eastAsia"/>
          <w:rtl/>
        </w:rPr>
        <w:t>בעלי</w:t>
      </w:r>
      <w:r w:rsidR="00B05237" w:rsidRPr="00A34E2F">
        <w:rPr>
          <w:rtl/>
        </w:rPr>
        <w:t xml:space="preserve"> </w:t>
      </w:r>
      <w:r w:rsidR="00B05237" w:rsidRPr="00A34E2F">
        <w:rPr>
          <w:rFonts w:hint="eastAsia"/>
          <w:rtl/>
        </w:rPr>
        <w:t>מינימום</w:t>
      </w:r>
      <w:r w:rsidR="00B05237" w:rsidRPr="00A34E2F">
        <w:rPr>
          <w:rtl/>
        </w:rPr>
        <w:t xml:space="preserve"> </w:t>
      </w:r>
      <w:r w:rsidR="00B05237" w:rsidRPr="00A34E2F">
        <w:rPr>
          <w:rFonts w:hint="eastAsia"/>
          <w:rtl/>
        </w:rPr>
        <w:t>השכלה</w:t>
      </w:r>
      <w:r w:rsidR="00B05237" w:rsidRPr="00A34E2F">
        <w:rPr>
          <w:rtl/>
        </w:rPr>
        <w:t xml:space="preserve"> </w:t>
      </w:r>
      <w:r w:rsidR="00B05237" w:rsidRPr="00A34E2F">
        <w:rPr>
          <w:rFonts w:hint="eastAsia"/>
          <w:rtl/>
        </w:rPr>
        <w:t>תיכונית</w:t>
      </w:r>
      <w:r w:rsidR="00B05237" w:rsidRPr="00A34E2F">
        <w:rPr>
          <w:rtl/>
        </w:rPr>
        <w:t xml:space="preserve"> (</w:t>
      </w:r>
      <w:r w:rsidR="00B05237" w:rsidRPr="00A34E2F">
        <w:rPr>
          <w:rFonts w:hint="eastAsia"/>
          <w:rtl/>
        </w:rPr>
        <w:t>לפחות</w:t>
      </w:r>
      <w:r w:rsidR="00B05237" w:rsidRPr="00A34E2F">
        <w:rPr>
          <w:rtl/>
        </w:rPr>
        <w:t xml:space="preserve"> 12 </w:t>
      </w:r>
      <w:r w:rsidR="00B05237" w:rsidRPr="00A34E2F">
        <w:rPr>
          <w:rFonts w:hint="eastAsia"/>
          <w:rtl/>
        </w:rPr>
        <w:t>שנות</w:t>
      </w:r>
      <w:r w:rsidR="00B05237" w:rsidRPr="00A34E2F">
        <w:rPr>
          <w:rtl/>
        </w:rPr>
        <w:t xml:space="preserve"> </w:t>
      </w:r>
      <w:r w:rsidR="00B05237" w:rsidRPr="00A34E2F">
        <w:rPr>
          <w:rFonts w:hint="eastAsia"/>
          <w:rtl/>
        </w:rPr>
        <w:t>לימוד</w:t>
      </w:r>
      <w:r w:rsidR="00B05237" w:rsidRPr="00A34E2F">
        <w:rPr>
          <w:rtl/>
        </w:rPr>
        <w:t xml:space="preserve">), </w:t>
      </w:r>
      <w:r w:rsidR="00B05237" w:rsidRPr="00A34E2F">
        <w:rPr>
          <w:rFonts w:hint="eastAsia"/>
          <w:rtl/>
        </w:rPr>
        <w:t>בעלי</w:t>
      </w:r>
      <w:r w:rsidR="00B05237" w:rsidRPr="00A34E2F">
        <w:rPr>
          <w:rtl/>
        </w:rPr>
        <w:t xml:space="preserve"> </w:t>
      </w:r>
      <w:r w:rsidR="00B05237" w:rsidRPr="00A34E2F">
        <w:rPr>
          <w:rFonts w:hint="eastAsia"/>
          <w:rtl/>
        </w:rPr>
        <w:t>רישיון</w:t>
      </w:r>
      <w:r w:rsidR="00B05237" w:rsidRPr="00A34E2F">
        <w:rPr>
          <w:rtl/>
        </w:rPr>
        <w:t xml:space="preserve"> </w:t>
      </w:r>
      <w:r w:rsidR="00B05237" w:rsidRPr="00A34E2F">
        <w:rPr>
          <w:rFonts w:hint="eastAsia"/>
          <w:rtl/>
        </w:rPr>
        <w:t>נהיגה</w:t>
      </w:r>
      <w:r w:rsidR="00B05237" w:rsidRPr="00A34E2F">
        <w:rPr>
          <w:rtl/>
        </w:rPr>
        <w:t xml:space="preserve"> </w:t>
      </w:r>
      <w:r w:rsidR="00B05237" w:rsidRPr="00A34E2F">
        <w:rPr>
          <w:rFonts w:hint="cs"/>
          <w:rtl/>
        </w:rPr>
        <w:t>ו</w:t>
      </w:r>
      <w:r w:rsidR="00B05237" w:rsidRPr="00A34E2F">
        <w:rPr>
          <w:rFonts w:hint="eastAsia"/>
          <w:rtl/>
        </w:rPr>
        <w:t>בעלי</w:t>
      </w:r>
      <w:r w:rsidR="00B05237" w:rsidRPr="00A34E2F">
        <w:rPr>
          <w:rtl/>
        </w:rPr>
        <w:t xml:space="preserve"> </w:t>
      </w:r>
      <w:r w:rsidR="00B05237" w:rsidRPr="00A34E2F">
        <w:rPr>
          <w:rFonts w:hint="eastAsia"/>
          <w:rtl/>
        </w:rPr>
        <w:t>ניסיון</w:t>
      </w:r>
      <w:r w:rsidR="00B05237" w:rsidRPr="00A34E2F">
        <w:rPr>
          <w:rtl/>
        </w:rPr>
        <w:t xml:space="preserve"> </w:t>
      </w:r>
      <w:r w:rsidR="00B05237" w:rsidRPr="00A34E2F">
        <w:rPr>
          <w:rFonts w:hint="eastAsia"/>
          <w:rtl/>
        </w:rPr>
        <w:t>של</w:t>
      </w:r>
      <w:r w:rsidR="00B05237" w:rsidRPr="00A34E2F">
        <w:rPr>
          <w:rtl/>
        </w:rPr>
        <w:t xml:space="preserve"> </w:t>
      </w:r>
      <w:r w:rsidR="00B05237" w:rsidRPr="00A34E2F">
        <w:rPr>
          <w:rFonts w:hint="eastAsia"/>
          <w:rtl/>
        </w:rPr>
        <w:t>לפחות</w:t>
      </w:r>
      <w:r w:rsidR="00B05237" w:rsidRPr="00A34E2F">
        <w:rPr>
          <w:rtl/>
        </w:rPr>
        <w:t xml:space="preserve"> </w:t>
      </w:r>
      <w:r w:rsidR="00B05237" w:rsidRPr="00A34E2F">
        <w:rPr>
          <w:rFonts w:hint="eastAsia"/>
          <w:rtl/>
        </w:rPr>
        <w:t>שנה</w:t>
      </w:r>
      <w:r w:rsidR="00B05237" w:rsidRPr="00A34E2F">
        <w:rPr>
          <w:rtl/>
        </w:rPr>
        <w:t xml:space="preserve"> </w:t>
      </w:r>
      <w:r w:rsidR="00B05237" w:rsidRPr="00A34E2F">
        <w:rPr>
          <w:rFonts w:hint="eastAsia"/>
          <w:rtl/>
        </w:rPr>
        <w:t>אחת</w:t>
      </w:r>
      <w:r w:rsidR="00B05237" w:rsidRPr="00A34E2F">
        <w:rPr>
          <w:rtl/>
        </w:rPr>
        <w:t xml:space="preserve">  </w:t>
      </w:r>
      <w:r w:rsidR="00B05237" w:rsidRPr="00A34E2F">
        <w:rPr>
          <w:rFonts w:hint="eastAsia"/>
          <w:rtl/>
        </w:rPr>
        <w:t>בעבודה</w:t>
      </w:r>
      <w:r w:rsidR="00B05237" w:rsidRPr="00A34E2F">
        <w:rPr>
          <w:rtl/>
        </w:rPr>
        <w:t xml:space="preserve"> </w:t>
      </w:r>
      <w:r w:rsidR="00B05237" w:rsidRPr="00A34E2F">
        <w:rPr>
          <w:rFonts w:hint="eastAsia"/>
          <w:rtl/>
        </w:rPr>
        <w:t>הנדרשת</w:t>
      </w:r>
      <w:r w:rsidR="00B05237" w:rsidRPr="00A34E2F">
        <w:rPr>
          <w:rtl/>
        </w:rPr>
        <w:t>.</w:t>
      </w:r>
    </w:p>
    <w:p w14:paraId="6C3061E3" w14:textId="77777777" w:rsidR="00A6149D" w:rsidRPr="00A34E2F" w:rsidRDefault="00A6149D" w:rsidP="00A6149D">
      <w:pPr>
        <w:ind w:left="567"/>
        <w:rPr>
          <w:b/>
          <w:bCs/>
          <w:rtl/>
        </w:rPr>
      </w:pPr>
    </w:p>
    <w:p w14:paraId="034C1A80" w14:textId="5D56696A" w:rsidR="007A21E7" w:rsidRPr="00A34E2F" w:rsidRDefault="007A21E7" w:rsidP="00240A52">
      <w:pPr>
        <w:ind w:left="567"/>
        <w:rPr>
          <w:b/>
          <w:bCs/>
          <w:rtl/>
        </w:rPr>
      </w:pPr>
      <w:r w:rsidRPr="00A34E2F">
        <w:rPr>
          <w:rFonts w:hint="cs"/>
          <w:b/>
          <w:bCs/>
          <w:rtl/>
        </w:rPr>
        <w:lastRenderedPageBreak/>
        <w:t xml:space="preserve">להוכחת עמידתו בתנאי סף אלו, המציע יפרט את השכלתו ואת </w:t>
      </w:r>
      <w:proofErr w:type="spellStart"/>
      <w:r w:rsidRPr="00A34E2F">
        <w:rPr>
          <w:rFonts w:hint="cs"/>
          <w:b/>
          <w:bCs/>
          <w:rtl/>
        </w:rPr>
        <w:t>נסיונו</w:t>
      </w:r>
      <w:proofErr w:type="spellEnd"/>
      <w:r w:rsidRPr="00A34E2F">
        <w:rPr>
          <w:rFonts w:hint="cs"/>
          <w:b/>
          <w:bCs/>
          <w:rtl/>
        </w:rPr>
        <w:t xml:space="preserve"> הרלבנטי של הצוות המוצע ויצרף </w:t>
      </w:r>
      <w:bookmarkStart w:id="81" w:name="תנאי_סף_ספציפי_צוות_מוצע"/>
      <w:r w:rsidRPr="00A34E2F">
        <w:rPr>
          <w:rFonts w:hint="cs"/>
          <w:b/>
          <w:bCs/>
          <w:rtl/>
        </w:rPr>
        <w:t>תעודות המעידות על השכלתו</w:t>
      </w:r>
      <w:r w:rsidR="001074A8" w:rsidRPr="00A34E2F">
        <w:rPr>
          <w:rFonts w:hint="cs"/>
          <w:b/>
          <w:bCs/>
          <w:rtl/>
        </w:rPr>
        <w:t xml:space="preserve"> של הצוות המוצע</w:t>
      </w:r>
      <w:r w:rsidR="00A415C1" w:rsidRPr="00A34E2F">
        <w:rPr>
          <w:rFonts w:hint="cs"/>
          <w:b/>
          <w:bCs/>
          <w:rtl/>
        </w:rPr>
        <w:t xml:space="preserve"> </w:t>
      </w:r>
      <w:r w:rsidR="00D44AD0" w:rsidRPr="00A34E2F">
        <w:rPr>
          <w:rFonts w:hint="cs"/>
          <w:b/>
          <w:bCs/>
          <w:rtl/>
        </w:rPr>
        <w:t>אישור</w:t>
      </w:r>
      <w:r w:rsidR="009437DB" w:rsidRPr="00A34E2F">
        <w:rPr>
          <w:rFonts w:hint="cs"/>
          <w:b/>
          <w:bCs/>
          <w:rtl/>
        </w:rPr>
        <w:t>ים על</w:t>
      </w:r>
      <w:r w:rsidR="00D44AD0" w:rsidRPr="00A34E2F">
        <w:rPr>
          <w:rFonts w:hint="cs"/>
          <w:b/>
          <w:bCs/>
          <w:rtl/>
        </w:rPr>
        <w:t xml:space="preserve"> רישום בפנקסים הרלוונטיים</w:t>
      </w:r>
      <w:r w:rsidRPr="00A34E2F">
        <w:rPr>
          <w:rFonts w:hint="cs"/>
          <w:b/>
          <w:bCs/>
          <w:rtl/>
        </w:rPr>
        <w:t>, לפי העניין, וקורות חיים עדכניים</w:t>
      </w:r>
      <w:bookmarkEnd w:id="81"/>
      <w:r w:rsidR="00240A52" w:rsidRPr="00A34E2F">
        <w:rPr>
          <w:rFonts w:hint="cs"/>
          <w:b/>
          <w:bCs/>
          <w:rtl/>
        </w:rPr>
        <w:t>.</w:t>
      </w:r>
    </w:p>
    <w:p w14:paraId="463A7F14" w14:textId="77777777" w:rsidR="00240A52" w:rsidRPr="00A34E2F" w:rsidRDefault="00240A52" w:rsidP="00240A52">
      <w:pPr>
        <w:pStyle w:val="a2"/>
        <w:rPr>
          <w:rtl/>
        </w:rPr>
      </w:pPr>
    </w:p>
    <w:p w14:paraId="19A14B96" w14:textId="77777777" w:rsidR="0066324D" w:rsidRPr="00A34E2F" w:rsidRDefault="00D32888" w:rsidP="0066324D">
      <w:pPr>
        <w:rPr>
          <w:b/>
          <w:bCs/>
          <w:rtl/>
          <w:lang w:eastAsia="en-US"/>
        </w:rPr>
      </w:pPr>
      <w:r w:rsidRPr="00A34E2F">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5BDD7DFA" w14:textId="77777777" w:rsidR="007568D3" w:rsidRPr="00A34E2F" w:rsidRDefault="008D6EF0" w:rsidP="00B57D46">
      <w:pPr>
        <w:pStyle w:val="11"/>
        <w:numPr>
          <w:ilvl w:val="0"/>
          <w:numId w:val="43"/>
        </w:numPr>
        <w:rPr>
          <w:rtl/>
        </w:rPr>
      </w:pPr>
      <w:bookmarkStart w:id="82" w:name="_Toc399170780"/>
      <w:bookmarkStart w:id="83" w:name="_Toc400379448"/>
      <w:bookmarkStart w:id="84" w:name="_Ref400445933"/>
      <w:bookmarkStart w:id="85" w:name="_Toc443389196"/>
      <w:bookmarkEnd w:id="82"/>
      <w:bookmarkEnd w:id="83"/>
      <w:r w:rsidRPr="00A34E2F">
        <w:rPr>
          <w:rFonts w:hint="cs"/>
          <w:rtl/>
        </w:rPr>
        <w:lastRenderedPageBreak/>
        <w:t xml:space="preserve">פרק </w:t>
      </w:r>
      <w:r w:rsidR="00C87E7A" w:rsidRPr="00A34E2F">
        <w:rPr>
          <w:rtl/>
        </w:rPr>
        <w:t>הקריטריונים לבחירת המציע</w:t>
      </w:r>
      <w:r w:rsidR="00C87E7A" w:rsidRPr="00A34E2F">
        <w:rPr>
          <w:rFonts w:hint="cs"/>
          <w:rtl/>
        </w:rPr>
        <w:t xml:space="preserve"> הזוכה</w:t>
      </w:r>
      <w:bookmarkEnd w:id="84"/>
      <w:bookmarkEnd w:id="85"/>
    </w:p>
    <w:p w14:paraId="5B36D169" w14:textId="77777777" w:rsidR="00C87E7A" w:rsidRPr="00A34E2F" w:rsidRDefault="00C87E7A" w:rsidP="00C87E7A">
      <w:pPr>
        <w:pStyle w:val="HNormal"/>
        <w:rPr>
          <w:rtl/>
        </w:rPr>
      </w:pPr>
    </w:p>
    <w:p w14:paraId="610C9112" w14:textId="77777777" w:rsidR="00291977" w:rsidRPr="00A34E2F" w:rsidRDefault="00291977" w:rsidP="00AF15FC">
      <w:pPr>
        <w:pStyle w:val="20"/>
        <w:numPr>
          <w:ilvl w:val="1"/>
          <w:numId w:val="43"/>
        </w:numPr>
        <w:ind w:left="990" w:right="0" w:hanging="600"/>
        <w:rPr>
          <w:rtl/>
        </w:rPr>
      </w:pPr>
      <w:bookmarkStart w:id="86" w:name="_Toc398494879"/>
      <w:bookmarkStart w:id="87" w:name="_Toc399170781"/>
      <w:bookmarkStart w:id="88" w:name="_Toc443389197"/>
      <w:r w:rsidRPr="00A34E2F">
        <w:rPr>
          <w:rFonts w:hint="cs"/>
          <w:rtl/>
        </w:rPr>
        <w:t xml:space="preserve">שלב </w:t>
      </w:r>
      <w:r w:rsidR="00C87E7A" w:rsidRPr="00A34E2F">
        <w:rPr>
          <w:rFonts w:hint="cs"/>
          <w:rtl/>
        </w:rPr>
        <w:t>ראשון</w:t>
      </w:r>
      <w:r w:rsidRPr="00A34E2F">
        <w:rPr>
          <w:rFonts w:hint="cs"/>
          <w:rtl/>
        </w:rPr>
        <w:t xml:space="preserve">: בדיקה </w:t>
      </w:r>
      <w:r w:rsidR="00C87E7A" w:rsidRPr="00A34E2F">
        <w:rPr>
          <w:rFonts w:hint="cs"/>
          <w:rtl/>
        </w:rPr>
        <w:t xml:space="preserve">עמידה </w:t>
      </w:r>
      <w:bookmarkEnd w:id="86"/>
      <w:bookmarkEnd w:id="87"/>
      <w:r w:rsidR="00C87E7A" w:rsidRPr="00A34E2F">
        <w:rPr>
          <w:rFonts w:hint="cs"/>
          <w:rtl/>
        </w:rPr>
        <w:t>בתנאי הסף</w:t>
      </w:r>
      <w:bookmarkEnd w:id="88"/>
    </w:p>
    <w:p w14:paraId="3A2636E8" w14:textId="77777777" w:rsidR="00291977" w:rsidRPr="00A34E2F" w:rsidRDefault="00B60381" w:rsidP="00C87E7A">
      <w:pPr>
        <w:pStyle w:val="HNormal"/>
        <w:spacing w:after="240" w:line="360" w:lineRule="auto"/>
        <w:ind w:left="578"/>
        <w:rPr>
          <w:rFonts w:cs="David"/>
          <w:rtl/>
        </w:rPr>
      </w:pPr>
      <w:r w:rsidRPr="00A34E2F">
        <w:rPr>
          <w:rFonts w:cs="David" w:hint="cs"/>
          <w:rtl/>
        </w:rPr>
        <w:t>בשלב זה ההצעות ייבדקו לפ</w:t>
      </w:r>
      <w:r w:rsidR="00291977" w:rsidRPr="00A34E2F">
        <w:rPr>
          <w:rFonts w:cs="David" w:hint="cs"/>
          <w:rtl/>
        </w:rPr>
        <w:t xml:space="preserve">י מידת המענה על </w:t>
      </w:r>
      <w:r w:rsidRPr="00A34E2F">
        <w:rPr>
          <w:rFonts w:cs="David" w:hint="cs"/>
          <w:rtl/>
        </w:rPr>
        <w:t xml:space="preserve">תנאי-הסף. </w:t>
      </w:r>
      <w:r w:rsidR="00C87E7A" w:rsidRPr="00A34E2F">
        <w:rPr>
          <w:rFonts w:cs="David"/>
          <w:rtl/>
        </w:rPr>
        <w:t>הצעות שעמדו בתנאי הסף, תעבורנה לשלב ה</w:t>
      </w:r>
      <w:r w:rsidR="00C87E7A" w:rsidRPr="00A34E2F">
        <w:rPr>
          <w:rFonts w:cs="David" w:hint="cs"/>
          <w:rtl/>
        </w:rPr>
        <w:t>שני</w:t>
      </w:r>
      <w:r w:rsidR="00C87E7A" w:rsidRPr="00A34E2F">
        <w:rPr>
          <w:rFonts w:cs="David"/>
          <w:rtl/>
        </w:rPr>
        <w:t xml:space="preserve"> שהינו שלב </w:t>
      </w:r>
      <w:r w:rsidR="00C87E7A" w:rsidRPr="00A34E2F">
        <w:rPr>
          <w:rFonts w:cs="David" w:hint="cs"/>
          <w:rtl/>
        </w:rPr>
        <w:t>הערכת</w:t>
      </w:r>
      <w:r w:rsidR="00C87E7A" w:rsidRPr="00A34E2F">
        <w:rPr>
          <w:rFonts w:cs="David"/>
          <w:rtl/>
        </w:rPr>
        <w:t xml:space="preserve"> איכות</w:t>
      </w:r>
      <w:r w:rsidR="00C87E7A" w:rsidRPr="00A34E2F">
        <w:rPr>
          <w:rFonts w:cs="David" w:hint="cs"/>
          <w:rtl/>
        </w:rPr>
        <w:t xml:space="preserve"> ההצעה</w:t>
      </w:r>
      <w:r w:rsidR="00C87E7A" w:rsidRPr="00A34E2F">
        <w:rPr>
          <w:rFonts w:cs="David"/>
          <w:rtl/>
        </w:rPr>
        <w:t xml:space="preserve">.  </w:t>
      </w:r>
    </w:p>
    <w:p w14:paraId="6715342D" w14:textId="77777777" w:rsidR="001C2CD9" w:rsidRPr="00A34E2F" w:rsidRDefault="001C2CD9" w:rsidP="00AF15FC">
      <w:pPr>
        <w:pStyle w:val="20"/>
        <w:numPr>
          <w:ilvl w:val="1"/>
          <w:numId w:val="43"/>
        </w:numPr>
        <w:ind w:left="990" w:right="0" w:hanging="600"/>
        <w:rPr>
          <w:rtl/>
        </w:rPr>
      </w:pPr>
      <w:bookmarkStart w:id="89" w:name="_Toc398494881"/>
      <w:bookmarkStart w:id="90" w:name="_Toc399170783"/>
      <w:bookmarkStart w:id="91" w:name="_Toc443389198"/>
      <w:r w:rsidRPr="00A34E2F">
        <w:rPr>
          <w:rFonts w:hint="eastAsia"/>
          <w:rtl/>
        </w:rPr>
        <w:t>שלב</w:t>
      </w:r>
      <w:r w:rsidRPr="00A34E2F">
        <w:rPr>
          <w:rtl/>
        </w:rPr>
        <w:t xml:space="preserve"> </w:t>
      </w:r>
      <w:r w:rsidR="00DC601A" w:rsidRPr="00A34E2F">
        <w:rPr>
          <w:rFonts w:hint="cs"/>
          <w:rtl/>
        </w:rPr>
        <w:t>שני</w:t>
      </w:r>
      <w:r w:rsidRPr="00A34E2F">
        <w:rPr>
          <w:rtl/>
        </w:rPr>
        <w:t xml:space="preserve">: </w:t>
      </w:r>
      <w:bookmarkEnd w:id="89"/>
      <w:bookmarkEnd w:id="90"/>
      <w:r w:rsidR="00EF3023" w:rsidRPr="00A34E2F">
        <w:rPr>
          <w:rFonts w:hint="cs"/>
          <w:rtl/>
        </w:rPr>
        <w:t>בדיקת הצעות המחיר</w:t>
      </w:r>
      <w:bookmarkEnd w:id="91"/>
    </w:p>
    <w:p w14:paraId="337F90A5" w14:textId="77777777" w:rsidR="001C2CD9" w:rsidRPr="00A34E2F" w:rsidRDefault="001C2CD9" w:rsidP="00B57D46">
      <w:pPr>
        <w:numPr>
          <w:ilvl w:val="2"/>
          <w:numId w:val="43"/>
        </w:numPr>
        <w:ind w:left="1076"/>
        <w:rPr>
          <w:rtl/>
          <w:lang w:eastAsia="en-US"/>
        </w:rPr>
      </w:pPr>
      <w:r w:rsidRPr="00A34E2F">
        <w:rPr>
          <w:rFonts w:hint="eastAsia"/>
          <w:rtl/>
        </w:rPr>
        <w:t>מעטפות</w:t>
      </w:r>
      <w:r w:rsidRPr="00A34E2F">
        <w:rPr>
          <w:rtl/>
          <w:lang w:eastAsia="en-US"/>
        </w:rPr>
        <w:t xml:space="preserve"> </w:t>
      </w:r>
      <w:r w:rsidRPr="00A34E2F">
        <w:rPr>
          <w:rFonts w:hint="eastAsia"/>
          <w:rtl/>
          <w:lang w:eastAsia="en-US"/>
        </w:rPr>
        <w:t>המחיר</w:t>
      </w:r>
      <w:r w:rsidRPr="00A34E2F">
        <w:rPr>
          <w:rtl/>
          <w:lang w:eastAsia="en-US"/>
        </w:rPr>
        <w:t xml:space="preserve"> </w:t>
      </w:r>
      <w:r w:rsidRPr="00A34E2F">
        <w:rPr>
          <w:rFonts w:hint="eastAsia"/>
          <w:rtl/>
          <w:lang w:eastAsia="en-US"/>
        </w:rPr>
        <w:t>של</w:t>
      </w:r>
      <w:r w:rsidRPr="00A34E2F">
        <w:rPr>
          <w:rtl/>
          <w:lang w:eastAsia="en-US"/>
        </w:rPr>
        <w:t xml:space="preserve"> </w:t>
      </w:r>
      <w:r w:rsidRPr="00A34E2F">
        <w:rPr>
          <w:rFonts w:hint="eastAsia"/>
          <w:rtl/>
          <w:lang w:eastAsia="en-US"/>
        </w:rPr>
        <w:t>ההצעות</w:t>
      </w:r>
      <w:r w:rsidRPr="00A34E2F">
        <w:rPr>
          <w:rtl/>
          <w:lang w:eastAsia="en-US"/>
        </w:rPr>
        <w:t xml:space="preserve"> </w:t>
      </w:r>
      <w:r w:rsidRPr="00A34E2F">
        <w:rPr>
          <w:rFonts w:hint="eastAsia"/>
          <w:rtl/>
          <w:lang w:eastAsia="en-US"/>
        </w:rPr>
        <w:t>שעברו</w:t>
      </w:r>
      <w:r w:rsidRPr="00A34E2F">
        <w:rPr>
          <w:rtl/>
          <w:lang w:eastAsia="en-US"/>
        </w:rPr>
        <w:t xml:space="preserve"> </w:t>
      </w:r>
      <w:r w:rsidRPr="00A34E2F">
        <w:rPr>
          <w:rFonts w:hint="eastAsia"/>
          <w:rtl/>
          <w:lang w:eastAsia="en-US"/>
        </w:rPr>
        <w:t>את</w:t>
      </w:r>
      <w:r w:rsidRPr="00A34E2F">
        <w:rPr>
          <w:rtl/>
          <w:lang w:eastAsia="en-US"/>
        </w:rPr>
        <w:t xml:space="preserve"> </w:t>
      </w:r>
      <w:r w:rsidRPr="00A34E2F">
        <w:rPr>
          <w:rFonts w:hint="eastAsia"/>
          <w:rtl/>
          <w:lang w:eastAsia="en-US"/>
        </w:rPr>
        <w:t>שלב</w:t>
      </w:r>
      <w:r w:rsidRPr="00A34E2F">
        <w:rPr>
          <w:rtl/>
          <w:lang w:eastAsia="en-US"/>
        </w:rPr>
        <w:t xml:space="preserve"> </w:t>
      </w:r>
      <w:r w:rsidRPr="00A34E2F">
        <w:rPr>
          <w:rFonts w:hint="eastAsia"/>
          <w:rtl/>
          <w:lang w:eastAsia="en-US"/>
        </w:rPr>
        <w:t>ב</w:t>
      </w:r>
      <w:r w:rsidRPr="00A34E2F">
        <w:rPr>
          <w:rtl/>
          <w:lang w:eastAsia="en-US"/>
        </w:rPr>
        <w:t xml:space="preserve">' </w:t>
      </w:r>
      <w:r w:rsidRPr="00A34E2F">
        <w:rPr>
          <w:rFonts w:hint="eastAsia"/>
          <w:rtl/>
          <w:lang w:eastAsia="en-US"/>
        </w:rPr>
        <w:t>לעיל</w:t>
      </w:r>
      <w:r w:rsidRPr="00A34E2F">
        <w:rPr>
          <w:rtl/>
          <w:lang w:eastAsia="en-US"/>
        </w:rPr>
        <w:t xml:space="preserve">, </w:t>
      </w:r>
      <w:r w:rsidRPr="00A34E2F">
        <w:rPr>
          <w:rFonts w:hint="eastAsia"/>
          <w:rtl/>
          <w:lang w:eastAsia="en-US"/>
        </w:rPr>
        <w:t>ייפתחו</w:t>
      </w:r>
      <w:r w:rsidRPr="00A34E2F">
        <w:rPr>
          <w:rtl/>
          <w:lang w:eastAsia="en-US"/>
        </w:rPr>
        <w:t xml:space="preserve"> </w:t>
      </w:r>
      <w:r w:rsidRPr="00A34E2F">
        <w:rPr>
          <w:rFonts w:hint="eastAsia"/>
          <w:rtl/>
          <w:lang w:eastAsia="en-US"/>
        </w:rPr>
        <w:t>ע</w:t>
      </w:r>
      <w:r w:rsidRPr="00A34E2F">
        <w:rPr>
          <w:rtl/>
          <w:lang w:eastAsia="en-US"/>
        </w:rPr>
        <w:t xml:space="preserve">"י </w:t>
      </w:r>
      <w:r w:rsidRPr="00A34E2F">
        <w:rPr>
          <w:rFonts w:hint="eastAsia"/>
          <w:rtl/>
          <w:lang w:eastAsia="en-US"/>
        </w:rPr>
        <w:t>ועדת</w:t>
      </w:r>
      <w:r w:rsidRPr="00A34E2F">
        <w:rPr>
          <w:rtl/>
          <w:lang w:eastAsia="en-US"/>
        </w:rPr>
        <w:t xml:space="preserve"> </w:t>
      </w:r>
      <w:r w:rsidRPr="00A34E2F">
        <w:rPr>
          <w:rFonts w:hint="eastAsia"/>
          <w:rtl/>
          <w:lang w:eastAsia="en-US"/>
        </w:rPr>
        <w:t>המכרזים</w:t>
      </w:r>
      <w:r w:rsidRPr="00A34E2F">
        <w:rPr>
          <w:rtl/>
          <w:lang w:eastAsia="en-US"/>
        </w:rPr>
        <w:t xml:space="preserve"> </w:t>
      </w:r>
      <w:r w:rsidRPr="00A34E2F">
        <w:rPr>
          <w:rFonts w:hint="eastAsia"/>
          <w:rtl/>
          <w:lang w:eastAsia="en-US"/>
        </w:rPr>
        <w:t>וההצעות</w:t>
      </w:r>
      <w:r w:rsidRPr="00A34E2F">
        <w:rPr>
          <w:rtl/>
          <w:lang w:eastAsia="en-US"/>
        </w:rPr>
        <w:t xml:space="preserve"> </w:t>
      </w:r>
      <w:r w:rsidRPr="00A34E2F">
        <w:rPr>
          <w:rFonts w:hint="eastAsia"/>
          <w:rtl/>
          <w:lang w:eastAsia="en-US"/>
        </w:rPr>
        <w:t>ידורגו</w:t>
      </w:r>
      <w:r w:rsidRPr="00A34E2F">
        <w:rPr>
          <w:rtl/>
          <w:lang w:eastAsia="en-US"/>
        </w:rPr>
        <w:t xml:space="preserve"> </w:t>
      </w:r>
      <w:r w:rsidR="00DC601A" w:rsidRPr="00A34E2F">
        <w:rPr>
          <w:rFonts w:hint="cs"/>
          <w:rtl/>
          <w:lang w:eastAsia="en-US"/>
        </w:rPr>
        <w:t>עפ"י העלות.</w:t>
      </w:r>
    </w:p>
    <w:p w14:paraId="3FDCCBCE" w14:textId="77777777" w:rsidR="001C2CD9" w:rsidRPr="00A34E2F" w:rsidRDefault="001C2CD9" w:rsidP="00B57D46">
      <w:pPr>
        <w:numPr>
          <w:ilvl w:val="2"/>
          <w:numId w:val="43"/>
        </w:numPr>
        <w:ind w:left="1076"/>
      </w:pPr>
      <w:r w:rsidRPr="00A34E2F">
        <w:rPr>
          <w:rtl/>
          <w:lang w:eastAsia="en-US"/>
        </w:rPr>
        <w:t>ההצעה</w:t>
      </w:r>
      <w:r w:rsidRPr="00A34E2F">
        <w:rPr>
          <w:rtl/>
        </w:rPr>
        <w:t xml:space="preserve">, אשר </w:t>
      </w:r>
      <w:r w:rsidRPr="00A34E2F">
        <w:rPr>
          <w:rFonts w:hint="eastAsia"/>
          <w:rtl/>
        </w:rPr>
        <w:t>ה</w:t>
      </w:r>
      <w:r w:rsidRPr="00A34E2F">
        <w:rPr>
          <w:rtl/>
        </w:rPr>
        <w:t>"עלות להשוואה של ההצעה" שלה תהיה הזולה ביותר בין ההצעות, תקבל ציון 100% לרכיב העלות ועלותה תקרא להלן "עלות הבסיס להשוואה בין ההצעות".</w:t>
      </w:r>
      <w:r w:rsidR="00485BD9" w:rsidRPr="00A34E2F">
        <w:rPr>
          <w:rFonts w:hint="cs"/>
          <w:rtl/>
        </w:rPr>
        <w:t xml:space="preserve"> </w:t>
      </w:r>
    </w:p>
    <w:p w14:paraId="14836AB7" w14:textId="77777777" w:rsidR="001C2CD9" w:rsidRPr="00A34E2F" w:rsidRDefault="001C2CD9" w:rsidP="00B57D46">
      <w:pPr>
        <w:numPr>
          <w:ilvl w:val="2"/>
          <w:numId w:val="43"/>
        </w:numPr>
        <w:ind w:left="1076"/>
        <w:rPr>
          <w:lang w:eastAsia="en-US"/>
        </w:rPr>
      </w:pPr>
      <w:r w:rsidRPr="00A34E2F">
        <w:rPr>
          <w:rtl/>
          <w:lang w:eastAsia="en-US"/>
        </w:rPr>
        <w:t xml:space="preserve">שאר ההצעות </w:t>
      </w:r>
      <w:r w:rsidRPr="00A34E2F">
        <w:rPr>
          <w:rFonts w:hint="eastAsia"/>
          <w:rtl/>
          <w:lang w:eastAsia="en-US"/>
        </w:rPr>
        <w:t>יקבלו</w:t>
      </w:r>
      <w:r w:rsidRPr="00A34E2F">
        <w:rPr>
          <w:rtl/>
          <w:lang w:eastAsia="en-US"/>
        </w:rPr>
        <w:t xml:space="preserve"> ציון מחיר, </w:t>
      </w:r>
      <w:r w:rsidRPr="00A34E2F">
        <w:rPr>
          <w:rFonts w:hint="eastAsia"/>
          <w:rtl/>
          <w:lang w:eastAsia="en-US"/>
        </w:rPr>
        <w:t>אשר</w:t>
      </w:r>
      <w:r w:rsidRPr="00A34E2F">
        <w:rPr>
          <w:rtl/>
          <w:lang w:eastAsia="en-US"/>
        </w:rPr>
        <w:t xml:space="preserve"> יחושב ע"י חלוקה של "</w:t>
      </w:r>
      <w:r w:rsidRPr="00A34E2F">
        <w:rPr>
          <w:rFonts w:hint="eastAsia"/>
          <w:rtl/>
          <w:lang w:eastAsia="en-US"/>
        </w:rPr>
        <w:t>עלות</w:t>
      </w:r>
      <w:r w:rsidRPr="00A34E2F">
        <w:rPr>
          <w:rtl/>
          <w:lang w:eastAsia="en-US"/>
        </w:rPr>
        <w:t xml:space="preserve"> </w:t>
      </w:r>
      <w:r w:rsidRPr="00A34E2F">
        <w:rPr>
          <w:rFonts w:hint="eastAsia"/>
          <w:rtl/>
          <w:lang w:eastAsia="en-US"/>
        </w:rPr>
        <w:t>ה</w:t>
      </w:r>
      <w:r w:rsidRPr="00A34E2F">
        <w:rPr>
          <w:rtl/>
          <w:lang w:eastAsia="en-US"/>
        </w:rPr>
        <w:t>בסיס להשווא</w:t>
      </w:r>
      <w:r w:rsidRPr="00A34E2F">
        <w:rPr>
          <w:rFonts w:hint="eastAsia"/>
          <w:rtl/>
          <w:lang w:eastAsia="en-US"/>
        </w:rPr>
        <w:t>ה</w:t>
      </w:r>
      <w:r w:rsidRPr="00A34E2F">
        <w:rPr>
          <w:rtl/>
          <w:lang w:eastAsia="en-US"/>
        </w:rPr>
        <w:t xml:space="preserve"> בין ההצעות", </w:t>
      </w:r>
      <w:r w:rsidRPr="00A34E2F">
        <w:rPr>
          <w:rFonts w:hint="eastAsia"/>
          <w:rtl/>
          <w:lang w:eastAsia="en-US"/>
        </w:rPr>
        <w:t>בעלותה</w:t>
      </w:r>
      <w:r w:rsidRPr="00A34E2F">
        <w:rPr>
          <w:rtl/>
          <w:lang w:eastAsia="en-US"/>
        </w:rPr>
        <w:t xml:space="preserve"> של ההצעה הנבדקת, ומוכפל ב-100.</w:t>
      </w:r>
      <w:r w:rsidR="002279B4" w:rsidRPr="00A34E2F">
        <w:rPr>
          <w:rFonts w:hint="cs"/>
          <w:rtl/>
          <w:lang w:eastAsia="en-US"/>
        </w:rPr>
        <w:t xml:space="preserve"> החישוב יתבצע לפי </w:t>
      </w:r>
      <w:proofErr w:type="spellStart"/>
      <w:r w:rsidR="002279B4" w:rsidRPr="00A34E2F">
        <w:rPr>
          <w:rFonts w:hint="cs"/>
          <w:rtl/>
          <w:lang w:eastAsia="en-US"/>
        </w:rPr>
        <w:t>הנוסחא</w:t>
      </w:r>
      <w:proofErr w:type="spellEnd"/>
      <w:r w:rsidR="002279B4" w:rsidRPr="00A34E2F">
        <w:rPr>
          <w:rFonts w:hint="cs"/>
          <w:rtl/>
          <w:lang w:eastAsia="en-US"/>
        </w:rPr>
        <w:t xml:space="preserve"> להלן:</w:t>
      </w:r>
    </w:p>
    <w:p w14:paraId="10A1AFE5" w14:textId="77777777" w:rsidR="002279B4" w:rsidRPr="00A34E2F"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25E5ADA0" w14:textId="77777777" w:rsidR="0096245D" w:rsidRPr="00A34E2F" w:rsidRDefault="001C2CD9" w:rsidP="00B57D46">
      <w:pPr>
        <w:numPr>
          <w:ilvl w:val="2"/>
          <w:numId w:val="43"/>
        </w:numPr>
        <w:ind w:left="1076"/>
        <w:rPr>
          <w:lang w:eastAsia="en-US"/>
        </w:rPr>
      </w:pPr>
      <w:r w:rsidRPr="00A34E2F">
        <w:rPr>
          <w:rFonts w:hint="eastAsia"/>
          <w:rtl/>
          <w:lang w:eastAsia="en-US"/>
        </w:rPr>
        <w:t>יובהר</w:t>
      </w:r>
      <w:r w:rsidRPr="00A34E2F">
        <w:rPr>
          <w:rtl/>
          <w:lang w:eastAsia="en-US"/>
        </w:rPr>
        <w:t xml:space="preserve"> כי לצורך השוואת ההצעות בלבד, יילקחו הצעות המחיר כשהן כוללות מע"מ</w:t>
      </w:r>
      <w:r w:rsidR="0096245D" w:rsidRPr="00A34E2F">
        <w:rPr>
          <w:rFonts w:hint="cs"/>
          <w:rtl/>
          <w:lang w:eastAsia="en-US"/>
        </w:rPr>
        <w:t xml:space="preserve"> וכל מס או תשלום אחר שעל המשרד לשלם לספק.</w:t>
      </w:r>
    </w:p>
    <w:p w14:paraId="774286E6" w14:textId="77777777" w:rsidR="001C2CD9" w:rsidRPr="00A34E2F" w:rsidRDefault="001C2CD9" w:rsidP="00B57D46">
      <w:pPr>
        <w:numPr>
          <w:ilvl w:val="2"/>
          <w:numId w:val="43"/>
        </w:numPr>
        <w:ind w:left="1076"/>
      </w:pPr>
      <w:bookmarkStart w:id="92" w:name="אומדן_הצעה"/>
      <w:r w:rsidRPr="00A34E2F">
        <w:rPr>
          <w:rFonts w:hint="eastAsia"/>
          <w:rtl/>
        </w:rPr>
        <w:t>ההצעות</w:t>
      </w:r>
      <w:r w:rsidRPr="00A34E2F">
        <w:rPr>
          <w:rtl/>
        </w:rPr>
        <w:t xml:space="preserve"> שיוגשו תיבחנה בהתאם לאומדן עלות העבודה השמור עם המשרד</w:t>
      </w:r>
      <w:r w:rsidR="00BF2478" w:rsidRPr="00A34E2F">
        <w:rPr>
          <w:rFonts w:hint="cs"/>
          <w:rtl/>
        </w:rPr>
        <w:t xml:space="preserve"> (להלן: האומדן)</w:t>
      </w:r>
      <w:r w:rsidRPr="00A34E2F">
        <w:rPr>
          <w:rtl/>
        </w:rPr>
        <w:t xml:space="preserve">. האומדן יוכנס לתיבת המכרזים עד למועד האחרון להגשת הצעות. </w:t>
      </w:r>
      <w:r w:rsidR="00BF2478" w:rsidRPr="00A34E2F">
        <w:rPr>
          <w:rtl/>
        </w:rPr>
        <w:t>האומדן ואופן הכנתו יהיה חסויים</w:t>
      </w:r>
      <w:r w:rsidR="00BF2478" w:rsidRPr="00A34E2F">
        <w:rPr>
          <w:rFonts w:hint="cs"/>
          <w:rtl/>
        </w:rPr>
        <w:t xml:space="preserve">. </w:t>
      </w:r>
      <w:r w:rsidRPr="00A34E2F">
        <w:rPr>
          <w:rtl/>
        </w:rPr>
        <w:t xml:space="preserve">המשרד </w:t>
      </w:r>
      <w:r w:rsidRPr="00A34E2F">
        <w:rPr>
          <w:rFonts w:hint="eastAsia"/>
          <w:rtl/>
        </w:rPr>
        <w:t>שומר</w:t>
      </w:r>
      <w:r w:rsidRPr="00A34E2F">
        <w:rPr>
          <w:rtl/>
        </w:rPr>
        <w:t xml:space="preserve"> </w:t>
      </w:r>
      <w:r w:rsidRPr="00A34E2F">
        <w:rPr>
          <w:rFonts w:hint="eastAsia"/>
          <w:rtl/>
        </w:rPr>
        <w:t>לעצמו</w:t>
      </w:r>
      <w:r w:rsidRPr="00A34E2F">
        <w:rPr>
          <w:rtl/>
        </w:rPr>
        <w:t xml:space="preserve"> </w:t>
      </w:r>
      <w:r w:rsidRPr="00A34E2F">
        <w:rPr>
          <w:rFonts w:hint="eastAsia"/>
          <w:rtl/>
        </w:rPr>
        <w:t>את</w:t>
      </w:r>
      <w:r w:rsidRPr="00A34E2F">
        <w:rPr>
          <w:rtl/>
        </w:rPr>
        <w:t xml:space="preserve"> </w:t>
      </w:r>
      <w:r w:rsidRPr="00A34E2F">
        <w:rPr>
          <w:rFonts w:hint="eastAsia"/>
          <w:rtl/>
        </w:rPr>
        <w:t>הזכות</w:t>
      </w:r>
      <w:r w:rsidRPr="00A34E2F">
        <w:rPr>
          <w:rtl/>
        </w:rPr>
        <w:t xml:space="preserve"> לפסול הצעה החורגת מהאומדן בטווח של 20%</w:t>
      </w:r>
      <w:bookmarkEnd w:id="92"/>
      <w:r w:rsidRPr="00A34E2F">
        <w:rPr>
          <w:rtl/>
        </w:rPr>
        <w:t>.</w:t>
      </w:r>
    </w:p>
    <w:p w14:paraId="4E3E1319" w14:textId="77777777" w:rsidR="00807C56" w:rsidRPr="00A34E2F" w:rsidRDefault="008D6EF0" w:rsidP="00C23BAE">
      <w:pPr>
        <w:pStyle w:val="11"/>
        <w:numPr>
          <w:ilvl w:val="0"/>
          <w:numId w:val="43"/>
        </w:numPr>
        <w:rPr>
          <w:rFonts w:asciiTheme="majorHAnsi" w:eastAsiaTheme="majorEastAsia" w:hAnsiTheme="majorHAnsi"/>
          <w:noProof w:val="0"/>
          <w:kern w:val="0"/>
          <w:sz w:val="32"/>
          <w:rtl/>
          <w:lang w:eastAsia="en-US"/>
        </w:rPr>
      </w:pPr>
      <w:bookmarkStart w:id="93" w:name="_Toc398494883"/>
      <w:bookmarkStart w:id="94" w:name="_Toc399170785"/>
      <w:bookmarkStart w:id="95" w:name="_Toc443389199"/>
      <w:r w:rsidRPr="00A34E2F">
        <w:rPr>
          <w:rFonts w:asciiTheme="majorHAnsi" w:eastAsiaTheme="majorEastAsia" w:hAnsiTheme="majorHAnsi" w:hint="cs"/>
          <w:noProof w:val="0"/>
          <w:kern w:val="0"/>
          <w:sz w:val="32"/>
          <w:rtl/>
          <w:lang w:eastAsia="en-US"/>
        </w:rPr>
        <w:lastRenderedPageBreak/>
        <w:t xml:space="preserve">פרק </w:t>
      </w:r>
      <w:r w:rsidR="001C3259" w:rsidRPr="00A34E2F">
        <w:rPr>
          <w:rFonts w:asciiTheme="majorHAnsi" w:eastAsiaTheme="majorEastAsia" w:hAnsiTheme="majorHAnsi" w:hint="cs"/>
          <w:noProof w:val="0"/>
          <w:kern w:val="0"/>
          <w:sz w:val="32"/>
          <w:rtl/>
          <w:lang w:eastAsia="en-US"/>
        </w:rPr>
        <w:t>שונות</w:t>
      </w:r>
      <w:bookmarkEnd w:id="93"/>
      <w:bookmarkEnd w:id="94"/>
      <w:bookmarkEnd w:id="95"/>
    </w:p>
    <w:p w14:paraId="3E6F9580" w14:textId="77777777" w:rsidR="00F45262" w:rsidRPr="00A34E2F" w:rsidRDefault="00F45262" w:rsidP="00AF15FC">
      <w:pPr>
        <w:pStyle w:val="20"/>
        <w:numPr>
          <w:ilvl w:val="1"/>
          <w:numId w:val="43"/>
        </w:numPr>
        <w:ind w:left="990" w:right="0" w:hanging="600"/>
        <w:rPr>
          <w:rtl/>
        </w:rPr>
      </w:pPr>
      <w:bookmarkStart w:id="96" w:name="_Toc252921355"/>
      <w:bookmarkStart w:id="97" w:name="_Ref378250871"/>
      <w:bookmarkStart w:id="98" w:name="_Toc398494884"/>
      <w:bookmarkStart w:id="99" w:name="_Toc399170786"/>
      <w:bookmarkStart w:id="100" w:name="_Toc443389200"/>
      <w:bookmarkEnd w:id="96"/>
      <w:r w:rsidRPr="00A34E2F">
        <w:rPr>
          <w:rFonts w:hint="cs"/>
          <w:rtl/>
        </w:rPr>
        <w:t>ר</w:t>
      </w:r>
      <w:r w:rsidR="005A492A" w:rsidRPr="00A34E2F">
        <w:rPr>
          <w:rFonts w:hint="cs"/>
          <w:rtl/>
        </w:rPr>
        <w:t>שימת הרוכשים</w:t>
      </w:r>
      <w:r w:rsidRPr="00A34E2F">
        <w:rPr>
          <w:rFonts w:hint="cs"/>
          <w:rtl/>
        </w:rPr>
        <w:t xml:space="preserve"> של מסמכי המכרז</w:t>
      </w:r>
      <w:bookmarkEnd w:id="97"/>
      <w:bookmarkEnd w:id="98"/>
      <w:bookmarkEnd w:id="99"/>
      <w:bookmarkEnd w:id="100"/>
    </w:p>
    <w:p w14:paraId="59C72D29" w14:textId="77777777" w:rsidR="00F45262" w:rsidRPr="00A34E2F" w:rsidRDefault="00F45262" w:rsidP="00B57D46">
      <w:pPr>
        <w:numPr>
          <w:ilvl w:val="2"/>
          <w:numId w:val="43"/>
        </w:numPr>
        <w:ind w:left="1076"/>
        <w:rPr>
          <w:rtl/>
        </w:rPr>
      </w:pPr>
      <w:r w:rsidRPr="00A34E2F">
        <w:rPr>
          <w:rFonts w:hint="cs"/>
          <w:rtl/>
        </w:rPr>
        <w:t xml:space="preserve">בעת </w:t>
      </w:r>
      <w:r w:rsidR="005A492A" w:rsidRPr="00A34E2F">
        <w:rPr>
          <w:rFonts w:hint="cs"/>
          <w:rtl/>
        </w:rPr>
        <w:t>הרכישה</w:t>
      </w:r>
      <w:r w:rsidRPr="00A34E2F">
        <w:rPr>
          <w:rFonts w:hint="cs"/>
          <w:rtl/>
        </w:rPr>
        <w:t xml:space="preserve"> של מסמכי המכרז, יירשם הר</w:t>
      </w:r>
      <w:r w:rsidR="00F9509E" w:rsidRPr="00A34E2F">
        <w:rPr>
          <w:rFonts w:hint="cs"/>
          <w:rtl/>
        </w:rPr>
        <w:t xml:space="preserve">וכש במזכירות </w:t>
      </w:r>
      <w:r w:rsidR="00AC2FD9" w:rsidRPr="00A34E2F">
        <w:rPr>
          <w:rtl/>
        </w:rPr>
        <w:t xml:space="preserve">אגף רכש נכסים ולוגיסטיקה </w:t>
      </w:r>
      <w:r w:rsidR="00F9509E" w:rsidRPr="00A34E2F">
        <w:rPr>
          <w:rFonts w:hint="cs"/>
          <w:rtl/>
        </w:rPr>
        <w:t xml:space="preserve">וימסור פרטים מזהים, </w:t>
      </w:r>
      <w:r w:rsidRPr="00A34E2F">
        <w:rPr>
          <w:rFonts w:hint="cs"/>
          <w:rtl/>
        </w:rPr>
        <w:t>לרבות פרטים של איש הקשר מטעמו, כולל מספרי טלפון ופקס וכתובת של דואר אלקטרוני.</w:t>
      </w:r>
    </w:p>
    <w:p w14:paraId="491C59AE" w14:textId="77777777" w:rsidR="001E6A40" w:rsidRPr="00A34E2F" w:rsidRDefault="00F45262" w:rsidP="00B57D46">
      <w:pPr>
        <w:numPr>
          <w:ilvl w:val="2"/>
          <w:numId w:val="43"/>
        </w:numPr>
        <w:ind w:left="1076"/>
      </w:pPr>
      <w:r w:rsidRPr="00A34E2F">
        <w:rPr>
          <w:rFonts w:hint="cs"/>
          <w:rtl/>
        </w:rPr>
        <w:t>יודגש, כי כל מידע מטעם המשרד בנוגע למכרז זה יישלח</w:t>
      </w:r>
      <w:r w:rsidR="005A492A" w:rsidRPr="00A34E2F">
        <w:rPr>
          <w:rFonts w:hint="cs"/>
          <w:rtl/>
        </w:rPr>
        <w:t>, בנוסף לפרסום כמתחייב,</w:t>
      </w:r>
      <w:r w:rsidRPr="00A34E2F">
        <w:rPr>
          <w:rFonts w:hint="cs"/>
          <w:rtl/>
        </w:rPr>
        <w:t xml:space="preserve"> לרוכשים את מסמכי המכרז לפי הפרטים, אותם מסרו בעת </w:t>
      </w:r>
      <w:r w:rsidR="005A492A" w:rsidRPr="00A34E2F">
        <w:rPr>
          <w:rFonts w:hint="cs"/>
          <w:rtl/>
        </w:rPr>
        <w:t>רכישת</w:t>
      </w:r>
      <w:r w:rsidRPr="00A34E2F">
        <w:rPr>
          <w:rFonts w:hint="cs"/>
          <w:rtl/>
        </w:rPr>
        <w:t xml:space="preserve"> </w:t>
      </w:r>
      <w:r w:rsidR="005A492A" w:rsidRPr="00A34E2F">
        <w:rPr>
          <w:rFonts w:hint="cs"/>
          <w:rtl/>
        </w:rPr>
        <w:t>המכרז</w:t>
      </w:r>
      <w:r w:rsidRPr="00A34E2F">
        <w:rPr>
          <w:rFonts w:hint="cs"/>
          <w:rtl/>
        </w:rPr>
        <w:t>, וייחשב כאילו התקבל אצל הרוכשים ויהיה מחייב לכל ענין ודבר.</w:t>
      </w:r>
      <w:bookmarkStart w:id="101" w:name="_Toc398494885"/>
      <w:bookmarkStart w:id="102" w:name="_Toc399170787"/>
    </w:p>
    <w:p w14:paraId="5FA9559B" w14:textId="77777777" w:rsidR="001E6A40" w:rsidRPr="00A34E2F" w:rsidRDefault="00F45262" w:rsidP="00AF15FC">
      <w:pPr>
        <w:pStyle w:val="20"/>
        <w:numPr>
          <w:ilvl w:val="1"/>
          <w:numId w:val="43"/>
        </w:numPr>
        <w:ind w:left="990" w:right="0"/>
        <w:rPr>
          <w:rtl/>
        </w:rPr>
      </w:pPr>
      <w:bookmarkStart w:id="103" w:name="_Toc443389201"/>
      <w:r w:rsidRPr="00A34E2F">
        <w:rPr>
          <w:rFonts w:hint="cs"/>
          <w:rtl/>
        </w:rPr>
        <w:t>שאלות הבהרה</w:t>
      </w:r>
      <w:bookmarkEnd w:id="101"/>
      <w:bookmarkEnd w:id="102"/>
      <w:bookmarkEnd w:id="103"/>
    </w:p>
    <w:p w14:paraId="7E45FCA3" w14:textId="77777777" w:rsidR="00F45262" w:rsidRPr="00A34E2F" w:rsidRDefault="00F31031" w:rsidP="00B57D46">
      <w:pPr>
        <w:numPr>
          <w:ilvl w:val="2"/>
          <w:numId w:val="43"/>
        </w:numPr>
        <w:ind w:left="1076"/>
        <w:rPr>
          <w:b/>
          <w:bCs/>
        </w:rPr>
      </w:pPr>
      <w:r w:rsidRPr="00A34E2F">
        <w:rPr>
          <w:rFonts w:hint="cs"/>
          <w:rtl/>
          <w:lang w:eastAsia="en-US"/>
        </w:rPr>
        <w:t xml:space="preserve">שאלות </w:t>
      </w:r>
      <w:r w:rsidRPr="00A34E2F">
        <w:rPr>
          <w:rFonts w:hint="cs"/>
          <w:rtl/>
        </w:rPr>
        <w:t>הבהרה</w:t>
      </w:r>
      <w:r w:rsidRPr="00A34E2F">
        <w:rPr>
          <w:rFonts w:hint="cs"/>
          <w:rtl/>
          <w:lang w:eastAsia="en-US"/>
        </w:rPr>
        <w:t xml:space="preserve"> יופנו ל</w:t>
      </w:r>
      <w:r w:rsidR="00096757" w:rsidRPr="00A34E2F">
        <w:rPr>
          <w:rFonts w:hint="cs"/>
          <w:rtl/>
          <w:lang w:eastAsia="en-US"/>
        </w:rPr>
        <w:t>איש הקשר של</w:t>
      </w:r>
      <w:r w:rsidRPr="00A34E2F">
        <w:rPr>
          <w:rFonts w:hint="cs"/>
          <w:rtl/>
          <w:lang w:eastAsia="en-US"/>
        </w:rPr>
        <w:t xml:space="preserve"> המשרד </w:t>
      </w:r>
      <w:r w:rsidR="00D559BD" w:rsidRPr="00A34E2F">
        <w:rPr>
          <w:rFonts w:hint="cs"/>
          <w:rtl/>
          <w:lang w:eastAsia="en-US"/>
        </w:rPr>
        <w:t xml:space="preserve">כאמור </w:t>
      </w:r>
      <w:r w:rsidR="006F3B36" w:rsidRPr="00A34E2F">
        <w:rPr>
          <w:rFonts w:hint="cs"/>
          <w:rtl/>
          <w:lang w:eastAsia="en-US"/>
        </w:rPr>
        <w:t>במודעת הפרסום</w:t>
      </w:r>
      <w:r w:rsidR="00D559BD" w:rsidRPr="00A34E2F">
        <w:rPr>
          <w:rFonts w:hint="cs"/>
          <w:rtl/>
          <w:lang w:eastAsia="en-US"/>
        </w:rPr>
        <w:t xml:space="preserve"> </w:t>
      </w:r>
      <w:r w:rsidRPr="00A34E2F">
        <w:rPr>
          <w:rFonts w:hint="cs"/>
          <w:rtl/>
          <w:lang w:eastAsia="en-US"/>
        </w:rPr>
        <w:t xml:space="preserve">בכתובת הדוא"ל שלהלן: </w:t>
      </w:r>
      <w:r w:rsidR="00AC2FD9" w:rsidRPr="00A34E2F">
        <w:rPr>
          <w:lang w:eastAsia="en-US"/>
        </w:rPr>
        <w:t>tenders@moag.gov.il</w:t>
      </w:r>
      <w:r w:rsidR="001E6A40" w:rsidRPr="00A34E2F">
        <w:rPr>
          <w:rFonts w:hint="cs"/>
          <w:b/>
          <w:bCs/>
          <w:rtl/>
        </w:rPr>
        <w:t>.</w:t>
      </w:r>
    </w:p>
    <w:p w14:paraId="5DF9F78B" w14:textId="3E83EBCA" w:rsidR="00076017" w:rsidRPr="00A34E2F" w:rsidRDefault="00076017" w:rsidP="004A2017">
      <w:pPr>
        <w:numPr>
          <w:ilvl w:val="2"/>
          <w:numId w:val="43"/>
        </w:numPr>
        <w:ind w:left="1076"/>
        <w:rPr>
          <w:lang w:eastAsia="en-US"/>
        </w:rPr>
      </w:pPr>
      <w:r w:rsidRPr="00A34E2F">
        <w:rPr>
          <w:rFonts w:hint="cs"/>
          <w:rtl/>
        </w:rPr>
        <w:t xml:space="preserve">המועד האחרון להפניה של שאלות הוא </w:t>
      </w:r>
      <w:r w:rsidRPr="00A34E2F">
        <w:rPr>
          <w:color w:val="000000"/>
          <w:rtl/>
          <w:lang w:eastAsia="en-US"/>
        </w:rPr>
        <w:fldChar w:fldCharType="begin"/>
      </w:r>
      <w:r w:rsidRPr="00A34E2F">
        <w:rPr>
          <w:color w:val="000000"/>
          <w:rtl/>
          <w:lang w:eastAsia="en-US"/>
        </w:rPr>
        <w:instrText xml:space="preserve"> </w:instrText>
      </w:r>
      <w:r w:rsidRPr="00A34E2F">
        <w:rPr>
          <w:rFonts w:hint="cs"/>
          <w:color w:val="000000"/>
          <w:lang w:eastAsia="en-US"/>
        </w:rPr>
        <w:instrText>REF</w:instrText>
      </w:r>
      <w:r w:rsidRPr="00A34E2F">
        <w:rPr>
          <w:rFonts w:hint="cs"/>
          <w:color w:val="000000"/>
          <w:rtl/>
          <w:lang w:eastAsia="en-US"/>
        </w:rPr>
        <w:instrText xml:space="preserve"> מועד_אחרון_</w:instrText>
      </w:r>
      <w:r w:rsidR="00975465" w:rsidRPr="00A34E2F">
        <w:rPr>
          <w:rFonts w:hint="cs"/>
          <w:color w:val="000000"/>
          <w:rtl/>
          <w:lang w:eastAsia="en-US"/>
        </w:rPr>
        <w:instrText>ל</w:instrText>
      </w:r>
      <w:r w:rsidRPr="00A34E2F">
        <w:rPr>
          <w:rFonts w:hint="cs"/>
          <w:color w:val="000000"/>
          <w:rtl/>
          <w:lang w:eastAsia="en-US"/>
        </w:rPr>
        <w:instrText>הבהר</w:instrText>
      </w:r>
      <w:r w:rsidR="00975465" w:rsidRPr="00A34E2F">
        <w:rPr>
          <w:rFonts w:hint="cs"/>
          <w:color w:val="000000"/>
          <w:rtl/>
          <w:lang w:eastAsia="en-US"/>
        </w:rPr>
        <w:instrText>ות</w:instrText>
      </w:r>
      <w:r w:rsidRPr="00A34E2F">
        <w:rPr>
          <w:rFonts w:hint="cs"/>
          <w:color w:val="000000"/>
          <w:rtl/>
          <w:lang w:eastAsia="en-US"/>
        </w:rPr>
        <w:instrText xml:space="preserve"> \</w:instrText>
      </w:r>
      <w:r w:rsidRPr="00A34E2F">
        <w:rPr>
          <w:rFonts w:hint="cs"/>
          <w:color w:val="000000"/>
          <w:lang w:eastAsia="en-US"/>
        </w:rPr>
        <w:instrText>h</w:instrText>
      </w:r>
      <w:r w:rsidRPr="00A34E2F">
        <w:rPr>
          <w:color w:val="000000"/>
          <w:rtl/>
          <w:lang w:eastAsia="en-US"/>
        </w:rPr>
        <w:instrText xml:space="preserve">  \* </w:instrText>
      </w:r>
      <w:r w:rsidRPr="00A34E2F">
        <w:rPr>
          <w:color w:val="000000"/>
          <w:lang w:eastAsia="en-US"/>
        </w:rPr>
        <w:instrText>MERGEFORMAT</w:instrText>
      </w:r>
      <w:r w:rsidRPr="00A34E2F">
        <w:rPr>
          <w:color w:val="000000"/>
          <w:rtl/>
          <w:lang w:eastAsia="en-US"/>
        </w:rPr>
        <w:instrText xml:space="preserve"> </w:instrText>
      </w:r>
      <w:r w:rsidRPr="00A34E2F">
        <w:rPr>
          <w:color w:val="000000"/>
          <w:rtl/>
          <w:lang w:eastAsia="en-US"/>
        </w:rPr>
      </w:r>
      <w:r w:rsidRPr="00A34E2F">
        <w:rPr>
          <w:color w:val="000000"/>
          <w:rtl/>
          <w:lang w:eastAsia="en-US"/>
        </w:rPr>
        <w:fldChar w:fldCharType="separate"/>
      </w:r>
      <w:r w:rsidR="00F4738C" w:rsidRPr="00F4738C">
        <w:rPr>
          <w:rFonts w:hint="cs"/>
          <w:color w:val="000000"/>
          <w:rtl/>
          <w:lang w:eastAsia="en-US"/>
        </w:rPr>
        <w:t xml:space="preserve">עד ליום </w:t>
      </w:r>
      <w:r w:rsidR="00F4738C" w:rsidRPr="00F4738C">
        <w:rPr>
          <w:rFonts w:hint="cs"/>
          <w:color w:val="000000"/>
          <w:lang w:eastAsia="en-US"/>
        </w:rPr>
        <w:t>X</w:t>
      </w:r>
      <w:r w:rsidR="00F4738C" w:rsidRPr="00F4738C">
        <w:rPr>
          <w:rFonts w:hint="cs"/>
          <w:color w:val="000000"/>
          <w:rtl/>
          <w:lang w:eastAsia="en-US"/>
        </w:rPr>
        <w:t>', ה-</w:t>
      </w:r>
      <w:sdt>
        <w:sdtPr>
          <w:rPr>
            <w:b/>
            <w:bCs/>
            <w:color w:val="000000"/>
            <w:rtl/>
            <w:lang w:eastAsia="en-US"/>
          </w:rPr>
          <w:id w:val="1134603929"/>
          <w:placeholder>
            <w:docPart w:val="255E7D7DA6A94AFAA38E2355075C49C1"/>
          </w:placeholder>
          <w:date w:fullDate="2014-09-16T00:00:00Z">
            <w:dateFormat w:val="dd/MM/yyyy"/>
            <w:lid w:val="he-IL"/>
            <w:storeMappedDataAs w:val="dateTime"/>
            <w:calendar w:val="gregorian"/>
          </w:date>
        </w:sdtPr>
        <w:sdtContent>
          <w:r w:rsidR="00F4738C" w:rsidRPr="00F4738C">
            <w:rPr>
              <w:rFonts w:hint="cs"/>
              <w:b/>
              <w:bCs/>
              <w:color w:val="000000"/>
              <w:rtl/>
              <w:lang w:eastAsia="en-US"/>
            </w:rPr>
            <w:t>‏16/09/2014</w:t>
          </w:r>
        </w:sdtContent>
      </w:sdt>
      <w:r w:rsidR="00F4738C" w:rsidRPr="00A34E2F">
        <w:rPr>
          <w:vanish/>
          <w:rtl/>
        </w:rPr>
        <w:tab/>
      </w:r>
      <w:r w:rsidR="00F4738C" w:rsidRPr="00A34E2F">
        <w:rPr>
          <w:rFonts w:hint="cs"/>
          <w:vanish/>
          <w:rtl/>
        </w:rPr>
        <w:t>בשעה 12:00</w:t>
      </w:r>
      <w:r w:rsidRPr="00A34E2F">
        <w:rPr>
          <w:color w:val="000000"/>
          <w:rtl/>
          <w:lang w:eastAsia="en-US"/>
        </w:rPr>
        <w:fldChar w:fldCharType="end"/>
      </w:r>
      <w:r w:rsidRPr="00A34E2F">
        <w:rPr>
          <w:rFonts w:hint="cs"/>
          <w:rtl/>
        </w:rPr>
        <w:t xml:space="preserve">המשרד לא יענה על כל שאלה, שתגיע לאחר מועד </w:t>
      </w:r>
      <w:r w:rsidRPr="00A34E2F">
        <w:rPr>
          <w:rFonts w:hint="cs"/>
          <w:rtl/>
          <w:lang w:eastAsia="en-US"/>
        </w:rPr>
        <w:t>אחרון זה.</w:t>
      </w:r>
    </w:p>
    <w:p w14:paraId="599A72ED" w14:textId="77777777" w:rsidR="00F45262" w:rsidRPr="00A34E2F" w:rsidRDefault="00F45262" w:rsidP="00B57D46">
      <w:pPr>
        <w:numPr>
          <w:ilvl w:val="2"/>
          <w:numId w:val="43"/>
        </w:numPr>
        <w:ind w:left="1076"/>
        <w:rPr>
          <w:rtl/>
          <w:lang w:eastAsia="en-US"/>
        </w:rPr>
      </w:pPr>
      <w:r w:rsidRPr="00A34E2F">
        <w:rPr>
          <w:rFonts w:hint="cs"/>
          <w:rtl/>
          <w:lang w:eastAsia="en-US"/>
        </w:rPr>
        <w:t>להלן תיאור המבנה להגשה של שאלות ובקשות</w:t>
      </w:r>
      <w:r w:rsidRPr="00A34E2F">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34E2F" w14:paraId="3886943C" w14:textId="77777777" w:rsidTr="00876254">
        <w:tc>
          <w:tcPr>
            <w:tcW w:w="2292" w:type="dxa"/>
            <w:shd w:val="clear" w:color="auto" w:fill="D9D9D9" w:themeFill="background1" w:themeFillShade="D9"/>
          </w:tcPr>
          <w:p w14:paraId="1537C95D" w14:textId="77777777"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מכרז, שם מכרז</w:t>
            </w:r>
          </w:p>
        </w:tc>
        <w:tc>
          <w:tcPr>
            <w:tcW w:w="4535" w:type="dxa"/>
          </w:tcPr>
          <w:p w14:paraId="1834B168" w14:textId="77777777" w:rsidR="00F45262" w:rsidRPr="00A34E2F" w:rsidRDefault="00F45262" w:rsidP="00C92698">
            <w:pPr>
              <w:pStyle w:val="HNormal"/>
              <w:tabs>
                <w:tab w:val="left" w:pos="1930"/>
              </w:tabs>
              <w:rPr>
                <w:rFonts w:cs="David"/>
                <w:color w:val="000000"/>
                <w:szCs w:val="22"/>
                <w:rtl/>
                <w:lang w:eastAsia="en-US"/>
              </w:rPr>
            </w:pPr>
          </w:p>
        </w:tc>
      </w:tr>
      <w:tr w:rsidR="00F45262" w:rsidRPr="00A34E2F" w14:paraId="2D8B456A" w14:textId="77777777" w:rsidTr="00876254">
        <w:tc>
          <w:tcPr>
            <w:tcW w:w="2292" w:type="dxa"/>
            <w:shd w:val="clear" w:color="auto" w:fill="D9D9D9" w:themeFill="background1" w:themeFillShade="D9"/>
          </w:tcPr>
          <w:p w14:paraId="1DF19725" w14:textId="77777777" w:rsidR="00F45262" w:rsidRPr="00A34E2F" w:rsidRDefault="00F45262" w:rsidP="002B203A">
            <w:pPr>
              <w:pStyle w:val="HNormal"/>
              <w:tabs>
                <w:tab w:val="left" w:pos="1930"/>
              </w:tabs>
              <w:rPr>
                <w:rFonts w:cs="David"/>
                <w:b/>
                <w:bCs/>
                <w:color w:val="000000"/>
                <w:szCs w:val="22"/>
                <w:rtl/>
                <w:lang w:eastAsia="en-US"/>
              </w:rPr>
            </w:pPr>
            <w:r w:rsidRPr="00A34E2F">
              <w:rPr>
                <w:rFonts w:cs="David" w:hint="cs"/>
                <w:b/>
                <w:bCs/>
                <w:color w:val="000000"/>
                <w:szCs w:val="22"/>
                <w:rtl/>
                <w:lang w:eastAsia="en-US"/>
              </w:rPr>
              <w:t>שם</w:t>
            </w:r>
            <w:r w:rsidR="002B203A" w:rsidRPr="00A34E2F">
              <w:rPr>
                <w:rFonts w:cs="David" w:hint="cs"/>
                <w:b/>
                <w:bCs/>
                <w:color w:val="000000"/>
                <w:szCs w:val="22"/>
                <w:rtl/>
                <w:lang w:eastAsia="en-US"/>
              </w:rPr>
              <w:t xml:space="preserve"> המציע הפוטנציאלי</w:t>
            </w:r>
          </w:p>
        </w:tc>
        <w:tc>
          <w:tcPr>
            <w:tcW w:w="4535" w:type="dxa"/>
          </w:tcPr>
          <w:p w14:paraId="584015A5" w14:textId="77777777" w:rsidR="00F45262" w:rsidRPr="00A34E2F" w:rsidRDefault="00F45262" w:rsidP="00C92698">
            <w:pPr>
              <w:pStyle w:val="HNormal"/>
              <w:tabs>
                <w:tab w:val="left" w:pos="1930"/>
              </w:tabs>
              <w:rPr>
                <w:rFonts w:cs="David"/>
                <w:color w:val="000000"/>
                <w:szCs w:val="22"/>
                <w:rtl/>
                <w:lang w:eastAsia="en-US"/>
              </w:rPr>
            </w:pPr>
          </w:p>
        </w:tc>
      </w:tr>
      <w:tr w:rsidR="00F45262" w:rsidRPr="00A34E2F" w14:paraId="38271085" w14:textId="77777777" w:rsidTr="00876254">
        <w:tc>
          <w:tcPr>
            <w:tcW w:w="2292" w:type="dxa"/>
            <w:shd w:val="clear" w:color="auto" w:fill="D9D9D9" w:themeFill="background1" w:themeFillShade="D9"/>
          </w:tcPr>
          <w:p w14:paraId="52F2D19E" w14:textId="77777777" w:rsidR="00F45262"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פרטי איש הקשר</w:t>
            </w:r>
          </w:p>
        </w:tc>
        <w:tc>
          <w:tcPr>
            <w:tcW w:w="4535" w:type="dxa"/>
          </w:tcPr>
          <w:p w14:paraId="486079A2" w14:textId="77777777" w:rsidR="00F45262" w:rsidRPr="00A34E2F" w:rsidRDefault="00F45262" w:rsidP="00C92698">
            <w:pPr>
              <w:pStyle w:val="HNormal"/>
              <w:tabs>
                <w:tab w:val="left" w:pos="1930"/>
              </w:tabs>
              <w:rPr>
                <w:rFonts w:cs="David"/>
                <w:color w:val="000000"/>
                <w:szCs w:val="22"/>
                <w:rtl/>
                <w:lang w:eastAsia="en-US"/>
              </w:rPr>
            </w:pPr>
          </w:p>
        </w:tc>
      </w:tr>
      <w:tr w:rsidR="002B203A" w:rsidRPr="00A34E2F" w14:paraId="41345211" w14:textId="77777777" w:rsidTr="00876254">
        <w:tc>
          <w:tcPr>
            <w:tcW w:w="2292" w:type="dxa"/>
            <w:shd w:val="clear" w:color="auto" w:fill="D9D9D9" w:themeFill="background1" w:themeFillShade="D9"/>
          </w:tcPr>
          <w:p w14:paraId="4DB1A1E5" w14:textId="77777777" w:rsidR="002B203A"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טלפון</w:t>
            </w:r>
          </w:p>
        </w:tc>
        <w:tc>
          <w:tcPr>
            <w:tcW w:w="4535" w:type="dxa"/>
          </w:tcPr>
          <w:p w14:paraId="329CB764" w14:textId="77777777" w:rsidR="002B203A" w:rsidRPr="00A34E2F" w:rsidRDefault="002B203A" w:rsidP="00C92698">
            <w:pPr>
              <w:pStyle w:val="HNormal"/>
              <w:tabs>
                <w:tab w:val="left" w:pos="1930"/>
              </w:tabs>
              <w:rPr>
                <w:rFonts w:cs="David"/>
                <w:color w:val="000000"/>
                <w:szCs w:val="22"/>
                <w:rtl/>
                <w:lang w:eastAsia="en-US"/>
              </w:rPr>
            </w:pPr>
          </w:p>
        </w:tc>
      </w:tr>
      <w:tr w:rsidR="00F45262" w:rsidRPr="00A34E2F" w14:paraId="0DA12BE0" w14:textId="77777777" w:rsidTr="00876254">
        <w:tc>
          <w:tcPr>
            <w:tcW w:w="2292" w:type="dxa"/>
            <w:shd w:val="clear" w:color="auto" w:fill="D9D9D9" w:themeFill="background1" w:themeFillShade="D9"/>
          </w:tcPr>
          <w:p w14:paraId="0F3D2EBF" w14:textId="77777777"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כתובת דואר אלקטרוני</w:t>
            </w:r>
          </w:p>
        </w:tc>
        <w:tc>
          <w:tcPr>
            <w:tcW w:w="4535" w:type="dxa"/>
          </w:tcPr>
          <w:p w14:paraId="3936FD53" w14:textId="77777777" w:rsidR="00F45262" w:rsidRPr="00A34E2F" w:rsidRDefault="00F45262" w:rsidP="00C92698">
            <w:pPr>
              <w:pStyle w:val="HNormal"/>
              <w:tabs>
                <w:tab w:val="left" w:pos="1930"/>
              </w:tabs>
              <w:rPr>
                <w:rFonts w:cs="David"/>
                <w:color w:val="000000"/>
                <w:szCs w:val="22"/>
                <w:rtl/>
                <w:lang w:eastAsia="en-US"/>
              </w:rPr>
            </w:pPr>
          </w:p>
        </w:tc>
      </w:tr>
      <w:tr w:rsidR="00F45262" w:rsidRPr="00A34E2F" w14:paraId="4031E773" w14:textId="77777777" w:rsidTr="00876254">
        <w:tc>
          <w:tcPr>
            <w:tcW w:w="2292" w:type="dxa"/>
            <w:shd w:val="clear" w:color="auto" w:fill="D9D9D9" w:themeFill="background1" w:themeFillShade="D9"/>
          </w:tcPr>
          <w:p w14:paraId="7B1CF83A" w14:textId="77777777"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פקס</w:t>
            </w:r>
          </w:p>
        </w:tc>
        <w:tc>
          <w:tcPr>
            <w:tcW w:w="4535" w:type="dxa"/>
          </w:tcPr>
          <w:p w14:paraId="216BD0B1" w14:textId="77777777" w:rsidR="00F45262" w:rsidRPr="00A34E2F" w:rsidRDefault="00F45262" w:rsidP="00C92698">
            <w:pPr>
              <w:pStyle w:val="HNormal"/>
              <w:tabs>
                <w:tab w:val="left" w:pos="1930"/>
              </w:tabs>
              <w:rPr>
                <w:rFonts w:cs="David"/>
                <w:color w:val="000000"/>
                <w:szCs w:val="22"/>
                <w:rtl/>
                <w:lang w:eastAsia="en-US"/>
              </w:rPr>
            </w:pPr>
          </w:p>
        </w:tc>
      </w:tr>
    </w:tbl>
    <w:p w14:paraId="5588F5C0" w14:textId="77777777" w:rsidR="00F45262" w:rsidRPr="00A34E2F"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34E2F" w14:paraId="1656414A" w14:textId="77777777" w:rsidTr="00876254">
        <w:tc>
          <w:tcPr>
            <w:tcW w:w="2290" w:type="dxa"/>
            <w:shd w:val="clear" w:color="auto" w:fill="D9D9D9" w:themeFill="background1" w:themeFillShade="D9"/>
          </w:tcPr>
          <w:p w14:paraId="0248B1D4" w14:textId="77777777" w:rsidR="00F45262" w:rsidRPr="00A34E2F" w:rsidRDefault="00F45262" w:rsidP="00C92698">
            <w:pPr>
              <w:pStyle w:val="HNormal"/>
              <w:tabs>
                <w:tab w:val="left" w:pos="1930"/>
              </w:tabs>
              <w:jc w:val="left"/>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הסעיף ב</w:t>
            </w:r>
            <w:r w:rsidR="001163A1" w:rsidRPr="00A34E2F">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39DAB4C8" w14:textId="77777777" w:rsidR="00F45262" w:rsidRPr="00A34E2F" w:rsidRDefault="00F45262" w:rsidP="00C92698">
            <w:pPr>
              <w:pStyle w:val="HNormal"/>
              <w:tabs>
                <w:tab w:val="left" w:pos="1930"/>
              </w:tabs>
              <w:jc w:val="center"/>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פירוט השאלה/בקשת הבהרה</w:t>
            </w:r>
          </w:p>
        </w:tc>
      </w:tr>
      <w:tr w:rsidR="00F45262" w:rsidRPr="00A34E2F" w14:paraId="187A9DB7" w14:textId="77777777" w:rsidTr="00876254">
        <w:tc>
          <w:tcPr>
            <w:tcW w:w="2290" w:type="dxa"/>
          </w:tcPr>
          <w:p w14:paraId="06137C31"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4902224"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14:paraId="78CEDD2A" w14:textId="77777777" w:rsidTr="00876254">
        <w:tc>
          <w:tcPr>
            <w:tcW w:w="2290" w:type="dxa"/>
          </w:tcPr>
          <w:p w14:paraId="330138C4"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0EB9563"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14:paraId="2754D0F4" w14:textId="77777777" w:rsidTr="00876254">
        <w:tc>
          <w:tcPr>
            <w:tcW w:w="2290" w:type="dxa"/>
          </w:tcPr>
          <w:p w14:paraId="33078B2C"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4372D4A7" w14:textId="77777777"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bl>
    <w:p w14:paraId="7BE0E2A6" w14:textId="77777777" w:rsidR="00F45262" w:rsidRPr="00A34E2F" w:rsidRDefault="00F45262" w:rsidP="00C92698">
      <w:pPr>
        <w:pStyle w:val="HNormal"/>
        <w:tabs>
          <w:tab w:val="left" w:pos="1930"/>
        </w:tabs>
        <w:spacing w:line="360" w:lineRule="auto"/>
        <w:ind w:left="1872"/>
        <w:rPr>
          <w:rFonts w:cs="David"/>
          <w:color w:val="000000"/>
          <w:rtl/>
          <w:lang w:eastAsia="en-US"/>
        </w:rPr>
      </w:pPr>
    </w:p>
    <w:p w14:paraId="7D63FB7A" w14:textId="77777777" w:rsidR="00F45262" w:rsidRPr="00A34E2F" w:rsidRDefault="00F45262" w:rsidP="002B203A">
      <w:pPr>
        <w:pStyle w:val="HNormal"/>
        <w:tabs>
          <w:tab w:val="left" w:pos="1930"/>
        </w:tabs>
        <w:spacing w:line="360" w:lineRule="auto"/>
        <w:ind w:left="1156"/>
        <w:rPr>
          <w:rFonts w:cs="David"/>
          <w:b/>
          <w:bCs/>
          <w:color w:val="000000"/>
          <w:sz w:val="24"/>
        </w:rPr>
      </w:pPr>
      <w:r w:rsidRPr="00A34E2F">
        <w:rPr>
          <w:rFonts w:cs="David" w:hint="cs"/>
          <w:rtl/>
        </w:rPr>
        <w:t xml:space="preserve">המתכונת היחידה להעברה של השאלות היא כמסמך </w:t>
      </w:r>
      <w:r w:rsidRPr="00A34E2F">
        <w:rPr>
          <w:rFonts w:cs="David"/>
        </w:rPr>
        <w:t>Word</w:t>
      </w:r>
      <w:r w:rsidRPr="00A34E2F">
        <w:rPr>
          <w:rFonts w:cs="David" w:hint="cs"/>
          <w:rtl/>
        </w:rPr>
        <w:t>.</w:t>
      </w:r>
    </w:p>
    <w:p w14:paraId="7FB37D37" w14:textId="77777777" w:rsidR="00F45262" w:rsidRPr="00A34E2F" w:rsidRDefault="00F45262" w:rsidP="009905F6">
      <w:pPr>
        <w:pStyle w:val="HNormal"/>
        <w:spacing w:line="360" w:lineRule="auto"/>
        <w:ind w:left="1274"/>
        <w:rPr>
          <w:rFonts w:cs="David"/>
          <w:color w:val="000000"/>
          <w:sz w:val="24"/>
          <w:rtl/>
        </w:rPr>
      </w:pPr>
      <w:r w:rsidRPr="00A34E2F">
        <w:rPr>
          <w:rFonts w:cs="David" w:hint="cs"/>
          <w:color w:val="000000"/>
          <w:sz w:val="24"/>
          <w:rtl/>
        </w:rPr>
        <w:t xml:space="preserve">יודגש, כי המשרד לא יענה לשאלות הבהרה, אלא אם נשלחו </w:t>
      </w:r>
      <w:r w:rsidR="00BE6CA7" w:rsidRPr="00A34E2F">
        <w:rPr>
          <w:rFonts w:cs="David" w:hint="cs"/>
          <w:color w:val="000000"/>
          <w:sz w:val="24"/>
          <w:rtl/>
        </w:rPr>
        <w:t xml:space="preserve">במועד </w:t>
      </w:r>
      <w:r w:rsidRPr="00A34E2F">
        <w:rPr>
          <w:rFonts w:cs="David" w:hint="cs"/>
          <w:color w:val="000000"/>
          <w:sz w:val="24"/>
          <w:rtl/>
        </w:rPr>
        <w:t>ל</w:t>
      </w:r>
      <w:r w:rsidR="00096757" w:rsidRPr="00A34E2F">
        <w:rPr>
          <w:rFonts w:cs="David" w:hint="cs"/>
          <w:color w:val="000000"/>
          <w:sz w:val="24"/>
          <w:rtl/>
        </w:rPr>
        <w:t>איש הקשר של</w:t>
      </w:r>
      <w:r w:rsidR="00BE6CA7" w:rsidRPr="00A34E2F">
        <w:rPr>
          <w:rFonts w:cs="David" w:hint="cs"/>
          <w:color w:val="000000"/>
          <w:sz w:val="24"/>
          <w:rtl/>
        </w:rPr>
        <w:t xml:space="preserve"> המשרד </w:t>
      </w:r>
      <w:r w:rsidRPr="00A34E2F">
        <w:rPr>
          <w:rFonts w:cs="David" w:hint="cs"/>
          <w:color w:val="000000"/>
          <w:sz w:val="24"/>
          <w:rtl/>
        </w:rPr>
        <w:t>בפורמט ובמבנה</w:t>
      </w:r>
      <w:r w:rsidR="00BE6CA7" w:rsidRPr="00A34E2F">
        <w:rPr>
          <w:rFonts w:cs="David" w:hint="cs"/>
          <w:color w:val="000000"/>
          <w:sz w:val="24"/>
          <w:rtl/>
        </w:rPr>
        <w:t xml:space="preserve"> כאמור</w:t>
      </w:r>
      <w:r w:rsidRPr="00A34E2F">
        <w:rPr>
          <w:rFonts w:cs="David" w:hint="cs"/>
          <w:color w:val="000000"/>
          <w:sz w:val="24"/>
          <w:rtl/>
        </w:rPr>
        <w:t xml:space="preserve"> לעיל.</w:t>
      </w:r>
    </w:p>
    <w:p w14:paraId="23D7979A" w14:textId="77777777" w:rsidR="00F45262" w:rsidRPr="00A34E2F" w:rsidRDefault="00F45262" w:rsidP="009905F6">
      <w:pPr>
        <w:pStyle w:val="HNormal"/>
        <w:spacing w:line="360" w:lineRule="auto"/>
        <w:ind w:left="1274"/>
        <w:rPr>
          <w:rFonts w:cs="David"/>
          <w:b/>
          <w:bCs/>
          <w:color w:val="000000"/>
          <w:sz w:val="24"/>
        </w:rPr>
      </w:pPr>
      <w:r w:rsidRPr="00A34E2F">
        <w:rPr>
          <w:rFonts w:cs="David" w:hint="cs"/>
          <w:color w:val="000000"/>
          <w:sz w:val="24"/>
          <w:rtl/>
        </w:rPr>
        <w:lastRenderedPageBreak/>
        <w:t>כן יודגש, כי המשרד אינו מתחייב לענות על כל השאלות שיוגשו.</w:t>
      </w:r>
    </w:p>
    <w:p w14:paraId="20DFA2B9" w14:textId="77777777" w:rsidR="00F45262" w:rsidRPr="00A34E2F" w:rsidRDefault="00F45262" w:rsidP="00B57D46">
      <w:pPr>
        <w:numPr>
          <w:ilvl w:val="2"/>
          <w:numId w:val="43"/>
        </w:numPr>
        <w:ind w:left="1076"/>
        <w:rPr>
          <w:rtl/>
        </w:rPr>
      </w:pPr>
      <w:r w:rsidRPr="00A34E2F">
        <w:rPr>
          <w:rFonts w:hint="cs"/>
          <w:rtl/>
          <w:lang w:eastAsia="en-US"/>
        </w:rPr>
        <w:t>התשובות</w:t>
      </w:r>
      <w:r w:rsidRPr="00A34E2F">
        <w:rPr>
          <w:rFonts w:hint="cs"/>
          <w:rtl/>
        </w:rPr>
        <w:t xml:space="preserve"> לשאלות ישלחו בכתב, </w:t>
      </w:r>
      <w:r w:rsidR="002B203A" w:rsidRPr="00A34E2F">
        <w:rPr>
          <w:rFonts w:hint="cs"/>
          <w:rtl/>
        </w:rPr>
        <w:t>ללא ציון פרטים מזהים של הפונים</w:t>
      </w:r>
      <w:r w:rsidRPr="00A34E2F">
        <w:rPr>
          <w:rFonts w:hint="cs"/>
          <w:rtl/>
        </w:rPr>
        <w:t xml:space="preserve">, לכל </w:t>
      </w:r>
      <w:proofErr w:type="spellStart"/>
      <w:r w:rsidR="002B203A" w:rsidRPr="00A34E2F">
        <w:rPr>
          <w:rFonts w:hint="cs"/>
          <w:rtl/>
        </w:rPr>
        <w:t>רוכשי</w:t>
      </w:r>
      <w:proofErr w:type="spellEnd"/>
      <w:r w:rsidRPr="00A34E2F">
        <w:rPr>
          <w:rFonts w:hint="cs"/>
          <w:rtl/>
        </w:rPr>
        <w:t xml:space="preserve"> המכרז</w:t>
      </w:r>
      <w:r w:rsidR="002B203A" w:rsidRPr="00A34E2F">
        <w:rPr>
          <w:rFonts w:hint="cs"/>
          <w:rtl/>
        </w:rPr>
        <w:t xml:space="preserve"> הרשומים כאמור בסעיף </w:t>
      </w:r>
      <w:r w:rsidR="002B203A" w:rsidRPr="00A34E2F">
        <w:rPr>
          <w:rtl/>
        </w:rPr>
        <w:fldChar w:fldCharType="begin"/>
      </w:r>
      <w:r w:rsidR="002B203A" w:rsidRPr="00A34E2F">
        <w:rPr>
          <w:rtl/>
        </w:rPr>
        <w:instrText xml:space="preserve"> </w:instrText>
      </w:r>
      <w:r w:rsidR="002B203A" w:rsidRPr="00A34E2F">
        <w:rPr>
          <w:rFonts w:hint="cs"/>
        </w:rPr>
        <w:instrText>REF</w:instrText>
      </w:r>
      <w:r w:rsidR="002B203A" w:rsidRPr="00A34E2F">
        <w:rPr>
          <w:rFonts w:hint="cs"/>
          <w:rtl/>
        </w:rPr>
        <w:instrText xml:space="preserve"> _</w:instrText>
      </w:r>
      <w:r w:rsidR="002B203A" w:rsidRPr="00A34E2F">
        <w:rPr>
          <w:rFonts w:hint="cs"/>
        </w:rPr>
        <w:instrText>Ref378250871 \n \h</w:instrText>
      </w:r>
      <w:r w:rsidR="002B203A" w:rsidRPr="00A34E2F">
        <w:rPr>
          <w:rtl/>
        </w:rPr>
        <w:instrText xml:space="preserve">  \* </w:instrText>
      </w:r>
      <w:r w:rsidR="002B203A" w:rsidRPr="00A34E2F">
        <w:instrText>MERGEFORMAT</w:instrText>
      </w:r>
      <w:r w:rsidR="002B203A" w:rsidRPr="00A34E2F">
        <w:rPr>
          <w:rtl/>
        </w:rPr>
        <w:instrText xml:space="preserve"> </w:instrText>
      </w:r>
      <w:r w:rsidR="002B203A" w:rsidRPr="00A34E2F">
        <w:rPr>
          <w:rtl/>
        </w:rPr>
      </w:r>
      <w:r w:rsidR="002B203A" w:rsidRPr="00A34E2F">
        <w:rPr>
          <w:rtl/>
        </w:rPr>
        <w:fldChar w:fldCharType="separate"/>
      </w:r>
      <w:r w:rsidR="00F4738C">
        <w:rPr>
          <w:cs/>
        </w:rPr>
        <w:t>‎</w:t>
      </w:r>
      <w:r w:rsidR="00F4738C">
        <w:t>4.1</w:t>
      </w:r>
      <w:r w:rsidR="002B203A" w:rsidRPr="00A34E2F">
        <w:rPr>
          <w:rtl/>
        </w:rPr>
        <w:fldChar w:fldCharType="end"/>
      </w:r>
      <w:r w:rsidR="002B203A" w:rsidRPr="00A34E2F">
        <w:rPr>
          <w:rFonts w:hint="cs"/>
          <w:rtl/>
        </w:rPr>
        <w:t xml:space="preserve"> לעיל</w:t>
      </w:r>
      <w:r w:rsidRPr="00A34E2F">
        <w:rPr>
          <w:rFonts w:hint="cs"/>
          <w:rtl/>
        </w:rPr>
        <w:t>, באמצעות דואר אלקטרוני ובאמצעות פקס ו</w:t>
      </w:r>
      <w:r w:rsidR="002B203A" w:rsidRPr="00A34E2F">
        <w:rPr>
          <w:rFonts w:hint="cs"/>
          <w:rtl/>
        </w:rPr>
        <w:t xml:space="preserve">בנוסף </w:t>
      </w:r>
      <w:r w:rsidRPr="00A34E2F">
        <w:rPr>
          <w:rFonts w:hint="cs"/>
          <w:rtl/>
        </w:rPr>
        <w:t xml:space="preserve">יפורסמו באתר האינטרנט של </w:t>
      </w:r>
      <w:proofErr w:type="spellStart"/>
      <w:r w:rsidRPr="00A34E2F">
        <w:rPr>
          <w:rFonts w:hint="cs"/>
          <w:rtl/>
        </w:rPr>
        <w:t>מינהל</w:t>
      </w:r>
      <w:proofErr w:type="spellEnd"/>
      <w:r w:rsidRPr="00A34E2F">
        <w:rPr>
          <w:rFonts w:hint="cs"/>
          <w:rtl/>
        </w:rPr>
        <w:t xml:space="preserve"> הרכש הממשלתי </w:t>
      </w:r>
      <w:r w:rsidR="00AC2FD9" w:rsidRPr="00A34E2F">
        <w:rPr>
          <w:rFonts w:hint="cs"/>
          <w:rtl/>
        </w:rPr>
        <w:t xml:space="preserve">שכתובתו: </w:t>
      </w:r>
      <w:r w:rsidR="00AC2FD9" w:rsidRPr="00A34E2F">
        <w:t>http://www.mr.gov.il/purchasing</w:t>
      </w:r>
      <w:r w:rsidR="00AC2FD9" w:rsidRPr="00A34E2F">
        <w:rPr>
          <w:rFonts w:hint="cs"/>
          <w:rtl/>
        </w:rPr>
        <w:t xml:space="preserve"> </w:t>
      </w:r>
      <w:r w:rsidR="002B203A" w:rsidRPr="00A34E2F">
        <w:rPr>
          <w:rFonts w:hint="cs"/>
          <w:rtl/>
        </w:rPr>
        <w:t xml:space="preserve">תחת הלשונית "מכרזים" </w:t>
      </w:r>
      <w:r w:rsidRPr="00A34E2F">
        <w:rPr>
          <w:rFonts w:hint="cs"/>
          <w:rtl/>
        </w:rPr>
        <w:t>ו</w:t>
      </w:r>
      <w:r w:rsidR="002B203A" w:rsidRPr="00A34E2F">
        <w:rPr>
          <w:rFonts w:hint="cs"/>
          <w:rtl/>
        </w:rPr>
        <w:t xml:space="preserve">באתר האינטרנט </w:t>
      </w:r>
      <w:r w:rsidRPr="00A34E2F">
        <w:rPr>
          <w:rFonts w:hint="cs"/>
          <w:rtl/>
        </w:rPr>
        <w:t xml:space="preserve">של </w:t>
      </w:r>
      <w:r w:rsidR="006C148B" w:rsidRPr="00A34E2F">
        <w:rPr>
          <w:rFonts w:hint="cs"/>
          <w:rtl/>
        </w:rPr>
        <w:t>ה</w:t>
      </w:r>
      <w:r w:rsidRPr="00A34E2F">
        <w:rPr>
          <w:rFonts w:hint="cs"/>
          <w:rtl/>
        </w:rPr>
        <w:t xml:space="preserve">משרד </w:t>
      </w:r>
      <w:r w:rsidRPr="00A34E2F">
        <w:rPr>
          <w:rFonts w:hint="cs"/>
          <w:b/>
          <w:bCs/>
          <w:u w:val="single"/>
          <w:rtl/>
        </w:rPr>
        <w:t>והן יהוו חלק בלתי נפרד ממסמכי המכרז ויחייבו את כל המציעים</w:t>
      </w:r>
      <w:r w:rsidRPr="00A34E2F">
        <w:rPr>
          <w:rFonts w:hint="cs"/>
          <w:rtl/>
        </w:rPr>
        <w:t>.</w:t>
      </w:r>
    </w:p>
    <w:p w14:paraId="3E725A64" w14:textId="77777777" w:rsidR="00F45262" w:rsidRPr="00A34E2F" w:rsidRDefault="00F45262" w:rsidP="00AF15FC">
      <w:pPr>
        <w:pStyle w:val="20"/>
        <w:numPr>
          <w:ilvl w:val="1"/>
          <w:numId w:val="43"/>
        </w:numPr>
        <w:ind w:left="990" w:right="0" w:hanging="600"/>
        <w:rPr>
          <w:rtl/>
        </w:rPr>
      </w:pPr>
      <w:bookmarkStart w:id="104" w:name="_Ref384551961"/>
      <w:bookmarkStart w:id="105" w:name="_Toc398494886"/>
      <w:bookmarkStart w:id="106" w:name="_Toc399170788"/>
      <w:bookmarkStart w:id="107" w:name="_Toc443389202"/>
      <w:r w:rsidRPr="00A34E2F">
        <w:rPr>
          <w:rFonts w:hint="cs"/>
          <w:rtl/>
        </w:rPr>
        <w:t>הגשת ההצעה</w:t>
      </w:r>
      <w:bookmarkEnd w:id="104"/>
      <w:bookmarkEnd w:id="105"/>
      <w:bookmarkEnd w:id="106"/>
      <w:bookmarkEnd w:id="107"/>
    </w:p>
    <w:p w14:paraId="4402773C" w14:textId="77777777" w:rsidR="0098137C" w:rsidRPr="00A34E2F" w:rsidRDefault="00573BC5" w:rsidP="001E6A40">
      <w:pPr>
        <w:rPr>
          <w:rFonts w:ascii="Times New Roman Bold" w:hAnsi="Times New Roman Bold"/>
          <w:b/>
          <w:bCs/>
          <w:color w:val="000000"/>
          <w:rtl/>
        </w:rPr>
      </w:pPr>
      <w:r w:rsidRPr="00A34E2F">
        <w:rPr>
          <w:rFonts w:hint="eastAsia"/>
          <w:rtl/>
        </w:rPr>
        <w:t>ההצעה</w:t>
      </w:r>
      <w:r w:rsidRPr="00A34E2F">
        <w:rPr>
          <w:rtl/>
        </w:rPr>
        <w:t xml:space="preserve"> </w:t>
      </w:r>
      <w:r w:rsidR="002B203A" w:rsidRPr="00A34E2F">
        <w:rPr>
          <w:rFonts w:hint="cs"/>
          <w:rtl/>
        </w:rPr>
        <w:t xml:space="preserve">תוגש </w:t>
      </w:r>
      <w:r w:rsidR="00C23141" w:rsidRPr="00A34E2F">
        <w:rPr>
          <w:rFonts w:hint="cs"/>
          <w:rtl/>
        </w:rPr>
        <w:t xml:space="preserve">ב-2 (שני) עותקים. </w:t>
      </w:r>
      <w:r w:rsidR="0098137C" w:rsidRPr="00A34E2F">
        <w:rPr>
          <w:rFonts w:hint="cs"/>
          <w:rtl/>
        </w:rPr>
        <w:t xml:space="preserve">אחד מן העותקים ייקרא "עותק המקור". </w:t>
      </w:r>
      <w:r w:rsidR="0098137C" w:rsidRPr="00A34E2F">
        <w:rPr>
          <w:rFonts w:hint="eastAsia"/>
          <w:rtl/>
          <w:lang w:eastAsia="en-US"/>
        </w:rPr>
        <w:t>עותק</w:t>
      </w:r>
      <w:r w:rsidR="0098137C" w:rsidRPr="00A34E2F">
        <w:rPr>
          <w:rtl/>
          <w:lang w:eastAsia="en-US"/>
        </w:rPr>
        <w:t xml:space="preserve"> </w:t>
      </w:r>
      <w:r w:rsidR="0098137C" w:rsidRPr="00A34E2F">
        <w:rPr>
          <w:rFonts w:hint="eastAsia"/>
          <w:rtl/>
          <w:lang w:eastAsia="en-US"/>
        </w:rPr>
        <w:t>המקור</w:t>
      </w:r>
      <w:r w:rsidR="0098137C" w:rsidRPr="00A34E2F">
        <w:rPr>
          <w:rtl/>
          <w:lang w:eastAsia="en-US"/>
        </w:rPr>
        <w:t xml:space="preserve"> </w:t>
      </w:r>
      <w:r w:rsidR="0098137C" w:rsidRPr="00A34E2F">
        <w:rPr>
          <w:rFonts w:hint="eastAsia"/>
          <w:rtl/>
          <w:lang w:eastAsia="en-US"/>
        </w:rPr>
        <w:t>יכיל</w:t>
      </w:r>
      <w:r w:rsidR="0098137C" w:rsidRPr="00A34E2F">
        <w:rPr>
          <w:rtl/>
          <w:lang w:eastAsia="en-US"/>
        </w:rPr>
        <w:t xml:space="preserve"> </w:t>
      </w:r>
      <w:r w:rsidR="0098137C" w:rsidRPr="00A34E2F">
        <w:rPr>
          <w:rFonts w:hint="eastAsia"/>
          <w:rtl/>
          <w:lang w:eastAsia="en-US"/>
        </w:rPr>
        <w:t>את</w:t>
      </w:r>
      <w:r w:rsidR="0098137C" w:rsidRPr="00A34E2F">
        <w:rPr>
          <w:rtl/>
          <w:lang w:eastAsia="en-US"/>
        </w:rPr>
        <w:t xml:space="preserve"> </w:t>
      </w:r>
      <w:r w:rsidR="0098137C" w:rsidRPr="00A34E2F">
        <w:rPr>
          <w:rFonts w:hint="eastAsia"/>
          <w:rtl/>
          <w:lang w:eastAsia="en-US"/>
        </w:rPr>
        <w:t>הערבות</w:t>
      </w:r>
      <w:r w:rsidR="0098137C" w:rsidRPr="00A34E2F">
        <w:rPr>
          <w:rtl/>
          <w:lang w:eastAsia="en-US"/>
        </w:rPr>
        <w:t xml:space="preserve"> </w:t>
      </w:r>
      <w:r w:rsidR="0098137C" w:rsidRPr="00A34E2F">
        <w:rPr>
          <w:rFonts w:hint="eastAsia"/>
          <w:rtl/>
          <w:lang w:eastAsia="en-US"/>
        </w:rPr>
        <w:t>המקורית</w:t>
      </w:r>
      <w:r w:rsidR="0098137C" w:rsidRPr="00A34E2F">
        <w:rPr>
          <w:rtl/>
          <w:lang w:eastAsia="en-US"/>
        </w:rPr>
        <w:t xml:space="preserve"> </w:t>
      </w:r>
      <w:r w:rsidR="0098137C" w:rsidRPr="00A34E2F">
        <w:rPr>
          <w:rFonts w:hint="eastAsia"/>
          <w:rtl/>
          <w:lang w:eastAsia="en-US"/>
        </w:rPr>
        <w:t>ו</w:t>
      </w:r>
      <w:r w:rsidR="0098137C" w:rsidRPr="00A34E2F">
        <w:rPr>
          <w:rFonts w:hint="cs"/>
          <w:rtl/>
          <w:lang w:eastAsia="en-US"/>
        </w:rPr>
        <w:t xml:space="preserve">את </w:t>
      </w:r>
      <w:r w:rsidR="0098137C" w:rsidRPr="00A34E2F">
        <w:rPr>
          <w:rFonts w:hint="eastAsia"/>
          <w:rtl/>
          <w:lang w:eastAsia="en-US"/>
        </w:rPr>
        <w:t>מסמכי</w:t>
      </w:r>
      <w:r w:rsidR="0098137C" w:rsidRPr="00A34E2F">
        <w:rPr>
          <w:rtl/>
          <w:lang w:eastAsia="en-US"/>
        </w:rPr>
        <w:t xml:space="preserve"> המכרז</w:t>
      </w:r>
      <w:r w:rsidR="0098137C" w:rsidRPr="00A34E2F">
        <w:rPr>
          <w:rFonts w:hint="cs"/>
          <w:rtl/>
          <w:lang w:eastAsia="en-US"/>
        </w:rPr>
        <w:t xml:space="preserve"> החתומים במקור</w:t>
      </w:r>
      <w:r w:rsidR="0098137C" w:rsidRPr="00A34E2F">
        <w:rPr>
          <w:rtl/>
          <w:lang w:eastAsia="en-US"/>
        </w:rPr>
        <w:t>.</w:t>
      </w:r>
    </w:p>
    <w:p w14:paraId="2DA50886" w14:textId="38F17EFC" w:rsidR="00C23141" w:rsidRPr="00A34E2F" w:rsidRDefault="0098137C" w:rsidP="000630F6">
      <w:pPr>
        <w:numPr>
          <w:ilvl w:val="2"/>
          <w:numId w:val="43"/>
        </w:numPr>
        <w:ind w:left="1076"/>
      </w:pPr>
      <w:r w:rsidRPr="00A34E2F">
        <w:rPr>
          <w:rFonts w:hint="cs"/>
          <w:rtl/>
        </w:rPr>
        <w:t>שני העותקים יוכנסו לתוך מעטפה אטומה</w:t>
      </w:r>
      <w:r w:rsidR="00C23141" w:rsidRPr="00A34E2F">
        <w:rPr>
          <w:rFonts w:hint="cs"/>
          <w:rtl/>
        </w:rPr>
        <w:t xml:space="preserve"> </w:t>
      </w:r>
      <w:r w:rsidRPr="00A34E2F">
        <w:rPr>
          <w:rFonts w:hint="cs"/>
          <w:rtl/>
        </w:rPr>
        <w:t>עליה יצוין</w:t>
      </w:r>
      <w:r w:rsidR="00C23141" w:rsidRPr="00A34E2F">
        <w:rPr>
          <w:rFonts w:hint="cs"/>
          <w:rtl/>
        </w:rPr>
        <w:t xml:space="preserve">: </w:t>
      </w:r>
      <w:r w:rsidR="00C23141" w:rsidRPr="00A34E2F">
        <w:rPr>
          <w:rFonts w:hint="cs"/>
          <w:b/>
          <w:bCs/>
          <w:rtl/>
        </w:rPr>
        <w:t>"</w:t>
      </w:r>
      <w:r w:rsidR="0045781F" w:rsidRPr="00A34E2F">
        <w:rPr>
          <w:rFonts w:hint="cs"/>
          <w:b/>
          <w:bCs/>
          <w:rtl/>
        </w:rPr>
        <w:t>משרד החקלאות ופיתוח הכפר</w:t>
      </w:r>
      <w:r w:rsidR="00C23141" w:rsidRPr="00A34E2F">
        <w:rPr>
          <w:rFonts w:hint="cs"/>
          <w:b/>
          <w:bCs/>
          <w:rtl/>
        </w:rPr>
        <w:t xml:space="preserve">, מכרז מספר </w:t>
      </w:r>
      <w:r w:rsidR="00975465" w:rsidRPr="00A34E2F">
        <w:rPr>
          <w:b/>
          <w:bCs/>
          <w:rtl/>
        </w:rPr>
        <w:fldChar w:fldCharType="begin"/>
      </w:r>
      <w:r w:rsidR="00975465" w:rsidRPr="00A34E2F">
        <w:rPr>
          <w:b/>
          <w:bCs/>
          <w:rtl/>
        </w:rPr>
        <w:instrText xml:space="preserve"> </w:instrText>
      </w:r>
      <w:r w:rsidR="00975465" w:rsidRPr="00A34E2F">
        <w:rPr>
          <w:b/>
          <w:bCs/>
        </w:rPr>
        <w:instrText>REF</w:instrText>
      </w:r>
      <w:r w:rsidR="00975465" w:rsidRPr="00A34E2F">
        <w:rPr>
          <w:b/>
          <w:bCs/>
          <w:rtl/>
        </w:rPr>
        <w:instrText xml:space="preserve">  מס_מכרז \</w:instrText>
      </w:r>
      <w:r w:rsidR="00975465" w:rsidRPr="00A34E2F">
        <w:rPr>
          <w:b/>
          <w:bCs/>
        </w:rPr>
        <w:instrText>h  \* MERGEFORMAT</w:instrText>
      </w:r>
      <w:r w:rsidR="00975465" w:rsidRPr="00A34E2F">
        <w:rPr>
          <w:b/>
          <w:bCs/>
          <w:rtl/>
        </w:rPr>
        <w:instrText xml:space="preserve"> </w:instrText>
      </w:r>
      <w:r w:rsidR="00975465" w:rsidRPr="00A34E2F">
        <w:rPr>
          <w:b/>
          <w:bCs/>
          <w:rtl/>
        </w:rPr>
      </w:r>
      <w:r w:rsidR="00975465" w:rsidRPr="00A34E2F">
        <w:rPr>
          <w:b/>
          <w:bCs/>
          <w:rtl/>
        </w:rPr>
        <w:fldChar w:fldCharType="separate"/>
      </w:r>
      <w:sdt>
        <w:sdtPr>
          <w:rPr>
            <w:b/>
            <w:bCs/>
            <w:rtl/>
          </w:rPr>
          <w:id w:val="1526905387"/>
          <w:placeholder>
            <w:docPart w:val="3808DF0CAD61441686E168D244BB3FC2"/>
          </w:placeholder>
        </w:sdtPr>
        <w:sdtContent>
          <w:r w:rsidR="00F4738C" w:rsidRPr="00F4738C">
            <w:rPr>
              <w:b/>
              <w:bCs/>
              <w:rtl/>
            </w:rPr>
            <w:t>65/2016</w:t>
          </w:r>
        </w:sdtContent>
      </w:sdt>
      <w:r w:rsidR="00975465" w:rsidRPr="00A34E2F">
        <w:rPr>
          <w:b/>
          <w:bCs/>
          <w:rtl/>
        </w:rPr>
        <w:fldChar w:fldCharType="end"/>
      </w:r>
      <w:r w:rsidR="00C23141" w:rsidRPr="00A34E2F">
        <w:rPr>
          <w:rFonts w:hint="cs"/>
          <w:b/>
          <w:bCs/>
          <w:rtl/>
        </w:rPr>
        <w:t>"</w:t>
      </w:r>
      <w:r w:rsidR="00C23141" w:rsidRPr="00A34E2F">
        <w:rPr>
          <w:rFonts w:hint="cs"/>
          <w:rtl/>
        </w:rPr>
        <w:t xml:space="preserve"> בלבד, ללא שם המציע, או פרטים מזהים כלשהם.</w:t>
      </w:r>
    </w:p>
    <w:p w14:paraId="2F44BA59" w14:textId="77777777" w:rsidR="00C23141" w:rsidRPr="00A34E2F" w:rsidRDefault="00C23141" w:rsidP="00B57D46">
      <w:pPr>
        <w:numPr>
          <w:ilvl w:val="2"/>
          <w:numId w:val="43"/>
        </w:numPr>
        <w:ind w:left="1076"/>
        <w:rPr>
          <w:rtl/>
        </w:rPr>
      </w:pPr>
      <w:bookmarkStart w:id="108" w:name="_Ref384556031"/>
      <w:r w:rsidRPr="00A34E2F">
        <w:rPr>
          <w:rFonts w:hint="cs"/>
          <w:rtl/>
        </w:rPr>
        <w:t xml:space="preserve">בתוך המעטפה החיצונית </w:t>
      </w:r>
      <w:r w:rsidR="0098137C" w:rsidRPr="00A34E2F">
        <w:rPr>
          <w:rFonts w:hint="cs"/>
          <w:rtl/>
        </w:rPr>
        <w:t xml:space="preserve">תימצא מעטפה אטומה נפרדת </w:t>
      </w:r>
      <w:r w:rsidR="0098137C" w:rsidRPr="00A34E2F">
        <w:rPr>
          <w:rFonts w:hint="eastAsia"/>
          <w:rtl/>
        </w:rPr>
        <w:t>שתכיל</w:t>
      </w:r>
      <w:r w:rsidR="0098137C" w:rsidRPr="00A34E2F">
        <w:rPr>
          <w:rtl/>
        </w:rPr>
        <w:t xml:space="preserve"> </w:t>
      </w:r>
      <w:r w:rsidR="0098137C" w:rsidRPr="00A34E2F">
        <w:rPr>
          <w:rFonts w:hint="cs"/>
          <w:rtl/>
        </w:rPr>
        <w:t>את הצעת המחיר בלבד (בשני עותקים).</w:t>
      </w:r>
      <w:r w:rsidR="0098137C" w:rsidRPr="00A34E2F">
        <w:rPr>
          <w:rFonts w:hint="eastAsia"/>
          <w:rtl/>
        </w:rPr>
        <w:t xml:space="preserve"> על</w:t>
      </w:r>
      <w:r w:rsidR="0098137C" w:rsidRPr="00A34E2F">
        <w:rPr>
          <w:rtl/>
        </w:rPr>
        <w:t xml:space="preserve"> </w:t>
      </w:r>
      <w:r w:rsidR="0098137C" w:rsidRPr="00A34E2F">
        <w:rPr>
          <w:rFonts w:hint="eastAsia"/>
          <w:rtl/>
        </w:rPr>
        <w:t>מעטפה</w:t>
      </w:r>
      <w:r w:rsidR="0098137C" w:rsidRPr="00A34E2F">
        <w:rPr>
          <w:rtl/>
        </w:rPr>
        <w:t xml:space="preserve"> </w:t>
      </w:r>
      <w:r w:rsidR="0098137C" w:rsidRPr="00A34E2F">
        <w:rPr>
          <w:rFonts w:hint="eastAsia"/>
          <w:rtl/>
        </w:rPr>
        <w:t>זו</w:t>
      </w:r>
      <w:r w:rsidR="0098137C" w:rsidRPr="00A34E2F">
        <w:rPr>
          <w:rtl/>
        </w:rPr>
        <w:t xml:space="preserve"> </w:t>
      </w:r>
      <w:r w:rsidR="0098137C" w:rsidRPr="00A34E2F">
        <w:rPr>
          <w:rFonts w:hint="eastAsia"/>
          <w:rtl/>
        </w:rPr>
        <w:t>יש</w:t>
      </w:r>
      <w:r w:rsidR="0098137C" w:rsidRPr="00A34E2F">
        <w:rPr>
          <w:rtl/>
        </w:rPr>
        <w:t xml:space="preserve"> </w:t>
      </w:r>
      <w:r w:rsidR="0098137C" w:rsidRPr="00A34E2F">
        <w:rPr>
          <w:rFonts w:hint="eastAsia"/>
          <w:rtl/>
        </w:rPr>
        <w:t>לציין</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מספר</w:t>
      </w:r>
      <w:r w:rsidR="0098137C" w:rsidRPr="00A34E2F">
        <w:rPr>
          <w:rtl/>
        </w:rPr>
        <w:t xml:space="preserve"> </w:t>
      </w:r>
      <w:r w:rsidR="0098137C" w:rsidRPr="00A34E2F">
        <w:rPr>
          <w:rFonts w:hint="eastAsia"/>
          <w:rtl/>
        </w:rPr>
        <w:t>המכרז</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שמו</w:t>
      </w:r>
      <w:r w:rsidR="0098137C" w:rsidRPr="00A34E2F">
        <w:rPr>
          <w:rtl/>
        </w:rPr>
        <w:t xml:space="preserve"> </w:t>
      </w:r>
      <w:r w:rsidR="0098137C" w:rsidRPr="00A34E2F">
        <w:rPr>
          <w:rFonts w:hint="eastAsia"/>
          <w:rtl/>
        </w:rPr>
        <w:t>של</w:t>
      </w:r>
      <w:r w:rsidR="0098137C" w:rsidRPr="00A34E2F">
        <w:rPr>
          <w:rtl/>
        </w:rPr>
        <w:t xml:space="preserve"> </w:t>
      </w:r>
      <w:r w:rsidR="0098137C" w:rsidRPr="00A34E2F">
        <w:rPr>
          <w:rFonts w:hint="eastAsia"/>
          <w:rtl/>
        </w:rPr>
        <w:t>המציע</w:t>
      </w:r>
      <w:r w:rsidR="0098137C" w:rsidRPr="00A34E2F">
        <w:rPr>
          <w:rtl/>
        </w:rPr>
        <w:t xml:space="preserve"> </w:t>
      </w:r>
      <w:r w:rsidR="0098137C" w:rsidRPr="00A34E2F">
        <w:rPr>
          <w:rFonts w:hint="eastAsia"/>
          <w:rtl/>
        </w:rPr>
        <w:t>ואת</w:t>
      </w:r>
      <w:r w:rsidR="0098137C" w:rsidRPr="00A34E2F">
        <w:rPr>
          <w:rtl/>
        </w:rPr>
        <w:t xml:space="preserve"> </w:t>
      </w:r>
      <w:r w:rsidR="0098137C" w:rsidRPr="00A34E2F">
        <w:rPr>
          <w:rFonts w:hint="eastAsia"/>
          <w:rtl/>
        </w:rPr>
        <w:t>היותה</w:t>
      </w:r>
      <w:r w:rsidR="0098137C" w:rsidRPr="00A34E2F">
        <w:rPr>
          <w:rtl/>
        </w:rPr>
        <w:t xml:space="preserve"> </w:t>
      </w:r>
      <w:r w:rsidR="0098137C" w:rsidRPr="00A34E2F">
        <w:rPr>
          <w:rFonts w:hint="eastAsia"/>
          <w:rtl/>
        </w:rPr>
        <w:t>הצעת</w:t>
      </w:r>
      <w:r w:rsidR="0098137C" w:rsidRPr="00A34E2F">
        <w:rPr>
          <w:rtl/>
        </w:rPr>
        <w:t xml:space="preserve"> </w:t>
      </w:r>
      <w:r w:rsidR="0098137C" w:rsidRPr="00A34E2F">
        <w:rPr>
          <w:rFonts w:hint="eastAsia"/>
          <w:rtl/>
        </w:rPr>
        <w:t>המחיר</w:t>
      </w:r>
      <w:r w:rsidR="0098137C" w:rsidRPr="00A34E2F">
        <w:rPr>
          <w:rFonts w:hint="cs"/>
          <w:rtl/>
        </w:rPr>
        <w:t>.</w:t>
      </w:r>
      <w:bookmarkEnd w:id="108"/>
    </w:p>
    <w:p w14:paraId="7AADAE9D" w14:textId="77777777" w:rsidR="0098137C" w:rsidRPr="00A34E2F" w:rsidRDefault="0098137C" w:rsidP="00B57D46">
      <w:pPr>
        <w:numPr>
          <w:ilvl w:val="2"/>
          <w:numId w:val="43"/>
        </w:numPr>
        <w:ind w:left="1076"/>
        <w:rPr>
          <w:b/>
          <w:bCs/>
          <w:rtl/>
        </w:rPr>
      </w:pPr>
      <w:r w:rsidRPr="00A34E2F">
        <w:rPr>
          <w:rFonts w:hint="cs"/>
          <w:b/>
          <w:bCs/>
          <w:rtl/>
        </w:rPr>
        <w:t>למען הסר ספק יודגש, כי הנוסח המחייב של ההצעה יהיה זה המופיע בעותק המקור.</w:t>
      </w:r>
    </w:p>
    <w:p w14:paraId="7410A568" w14:textId="77777777" w:rsidR="00C23141" w:rsidRPr="00A34E2F" w:rsidRDefault="00C23141" w:rsidP="00B57D46">
      <w:pPr>
        <w:numPr>
          <w:ilvl w:val="2"/>
          <w:numId w:val="43"/>
        </w:numPr>
        <w:ind w:left="1076"/>
        <w:rPr>
          <w:b/>
          <w:bCs/>
          <w:rtl/>
        </w:rPr>
      </w:pPr>
      <w:bookmarkStart w:id="109" w:name="_Ref378254856"/>
      <w:r w:rsidRPr="00A34E2F">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3DA68808" w14:textId="77777777" w:rsidR="00D52061" w:rsidRPr="00A34E2F" w:rsidRDefault="00D52061" w:rsidP="00B57D46">
      <w:pPr>
        <w:numPr>
          <w:ilvl w:val="2"/>
          <w:numId w:val="43"/>
        </w:numPr>
        <w:ind w:left="1076"/>
        <w:rPr>
          <w:rtl/>
        </w:rPr>
      </w:pPr>
      <w:r w:rsidRPr="00A34E2F">
        <w:rPr>
          <w:rFonts w:hint="cs"/>
          <w:rtl/>
        </w:rPr>
        <w:t>מציע רשאי להגיש הצעה אחת בלבד. לעניין סעיף זה, "</w:t>
      </w:r>
      <w:r w:rsidRPr="00A34E2F">
        <w:rPr>
          <w:rFonts w:hint="cs"/>
          <w:b/>
          <w:bCs/>
          <w:rtl/>
        </w:rPr>
        <w:t>מציע</w:t>
      </w:r>
      <w:r w:rsidRPr="00A34E2F">
        <w:rPr>
          <w:rFonts w:hint="cs"/>
          <w:rtl/>
        </w:rPr>
        <w:t xml:space="preserve">" </w:t>
      </w:r>
      <w:r w:rsidRPr="00A34E2F">
        <w:rPr>
          <w:rtl/>
        </w:rPr>
        <w:t>–</w:t>
      </w:r>
      <w:r w:rsidRPr="00A34E2F">
        <w:rPr>
          <w:rFonts w:hint="cs"/>
          <w:rtl/>
        </w:rPr>
        <w:t xml:space="preserve"> לרבות בעל השליטה במציע או הנשלט על ידו או הנשלט על ידי גורם שלישי השולט בו.</w:t>
      </w:r>
    </w:p>
    <w:p w14:paraId="38BD817C" w14:textId="77777777" w:rsidR="007E46C6" w:rsidRPr="00A34E2F" w:rsidRDefault="007E46C6" w:rsidP="00B57D46">
      <w:pPr>
        <w:numPr>
          <w:ilvl w:val="2"/>
          <w:numId w:val="43"/>
        </w:numPr>
        <w:ind w:left="1076"/>
        <w:rPr>
          <w:rtl/>
        </w:rPr>
      </w:pPr>
      <w:r w:rsidRPr="00A34E2F">
        <w:rPr>
          <w:rFonts w:hint="eastAsia"/>
          <w:rtl/>
        </w:rPr>
        <w:t>ההצעות</w:t>
      </w:r>
      <w:r w:rsidRPr="00A34E2F">
        <w:rPr>
          <w:rFonts w:hint="cs"/>
          <w:rtl/>
        </w:rPr>
        <w:t>, לרבות כ</w:t>
      </w:r>
      <w:r w:rsidRPr="00A34E2F">
        <w:rPr>
          <w:rtl/>
        </w:rPr>
        <w:t xml:space="preserve">ל הנספחים, </w:t>
      </w:r>
      <w:r w:rsidRPr="00A34E2F">
        <w:rPr>
          <w:rFonts w:hint="cs"/>
          <w:rtl/>
        </w:rPr>
        <w:t>ההמלצות</w:t>
      </w:r>
      <w:r w:rsidRPr="00A34E2F">
        <w:rPr>
          <w:rtl/>
        </w:rPr>
        <w:t xml:space="preserve">, </w:t>
      </w:r>
      <w:r w:rsidRPr="00A34E2F">
        <w:rPr>
          <w:rFonts w:hint="cs"/>
          <w:rtl/>
        </w:rPr>
        <w:t>ה</w:t>
      </w:r>
      <w:r w:rsidRPr="00A34E2F">
        <w:rPr>
          <w:rtl/>
        </w:rPr>
        <w:t>אישורים וכל פרט הנדרש במכרז</w:t>
      </w:r>
      <w:r w:rsidRPr="00A34E2F">
        <w:rPr>
          <w:rFonts w:hint="cs"/>
          <w:rtl/>
        </w:rPr>
        <w:t>,</w:t>
      </w:r>
      <w:r w:rsidRPr="00A34E2F">
        <w:rPr>
          <w:rtl/>
        </w:rPr>
        <w:t xml:space="preserve"> </w:t>
      </w:r>
      <w:r w:rsidRPr="00A34E2F">
        <w:rPr>
          <w:rFonts w:hint="cs"/>
          <w:rtl/>
        </w:rPr>
        <w:t>י</w:t>
      </w:r>
      <w:r w:rsidRPr="00A34E2F">
        <w:rPr>
          <w:rtl/>
        </w:rPr>
        <w:t>וגש</w:t>
      </w:r>
      <w:r w:rsidRPr="00A34E2F">
        <w:rPr>
          <w:rFonts w:hint="cs"/>
          <w:rtl/>
        </w:rPr>
        <w:t>ו</w:t>
      </w:r>
      <w:r w:rsidRPr="00A34E2F">
        <w:rPr>
          <w:rtl/>
        </w:rPr>
        <w:t xml:space="preserve"> בשפה העברית. </w:t>
      </w:r>
    </w:p>
    <w:p w14:paraId="591D3F12" w14:textId="77777777" w:rsidR="007E46C6" w:rsidRPr="00A34E2F" w:rsidRDefault="007E46C6" w:rsidP="00B57D46">
      <w:pPr>
        <w:numPr>
          <w:ilvl w:val="2"/>
          <w:numId w:val="43"/>
        </w:numPr>
        <w:ind w:left="1076"/>
        <w:rPr>
          <w:rtl/>
        </w:rPr>
      </w:pPr>
      <w:r w:rsidRPr="00A34E2F">
        <w:rPr>
          <w:rFonts w:hint="cs"/>
          <w:rtl/>
        </w:rPr>
        <w:t>יש לצרף ל</w:t>
      </w:r>
      <w:r w:rsidRPr="00A34E2F">
        <w:rPr>
          <w:rtl/>
        </w:rPr>
        <w:t xml:space="preserve">הצעה </w:t>
      </w:r>
      <w:r w:rsidRPr="00A34E2F">
        <w:rPr>
          <w:rFonts w:hint="cs"/>
          <w:rtl/>
        </w:rPr>
        <w:t>את כל האישורים והמסמכים הנדרשים לפי מכרז זה.</w:t>
      </w:r>
    </w:p>
    <w:p w14:paraId="52098B40" w14:textId="77777777" w:rsidR="00EC15B5" w:rsidRPr="00A34E2F" w:rsidRDefault="00EC15B5" w:rsidP="00B57D46">
      <w:pPr>
        <w:numPr>
          <w:ilvl w:val="2"/>
          <w:numId w:val="43"/>
        </w:numPr>
        <w:ind w:left="1076"/>
        <w:rPr>
          <w:b/>
          <w:bCs/>
          <w:rtl/>
        </w:rPr>
      </w:pPr>
      <w:bookmarkStart w:id="110" w:name="_Ref384667452"/>
      <w:r w:rsidRPr="00A34E2F">
        <w:rPr>
          <w:rFonts w:hint="cs"/>
          <w:rtl/>
        </w:rPr>
        <w:t>מציע המבקש כי חלקים מסוימים בהצעתו יהיו חסויים מתבקש להמציא עותק נוסף (שלישי) של ההצעה,</w:t>
      </w:r>
      <w:r w:rsidRPr="00A34E2F">
        <w:rPr>
          <w:rFonts w:hint="cs"/>
          <w:color w:val="000000"/>
          <w:rtl/>
          <w:lang w:eastAsia="en-US"/>
        </w:rPr>
        <w:t xml:space="preserve"> שבו החלקים החסויים מושחרים</w:t>
      </w:r>
      <w:r w:rsidR="0098137C" w:rsidRPr="00A34E2F">
        <w:rPr>
          <w:rFonts w:hint="cs"/>
          <w:color w:val="000000"/>
          <w:rtl/>
          <w:lang w:eastAsia="en-US"/>
        </w:rPr>
        <w:t xml:space="preserve"> ועל עותק כאמור יחולו הוראות סעיף </w:t>
      </w:r>
      <w:r w:rsidR="0098137C" w:rsidRPr="00A34E2F">
        <w:rPr>
          <w:color w:val="000000"/>
          <w:rtl/>
          <w:lang w:eastAsia="en-US"/>
        </w:rPr>
        <w:fldChar w:fldCharType="begin"/>
      </w:r>
      <w:r w:rsidR="0098137C" w:rsidRPr="00A34E2F">
        <w:rPr>
          <w:color w:val="000000"/>
          <w:rtl/>
          <w:lang w:eastAsia="en-US"/>
        </w:rPr>
        <w:instrText xml:space="preserve"> </w:instrText>
      </w:r>
      <w:r w:rsidR="0098137C" w:rsidRPr="00A34E2F">
        <w:rPr>
          <w:rFonts w:hint="cs"/>
          <w:color w:val="000000"/>
          <w:lang w:eastAsia="en-US"/>
        </w:rPr>
        <w:instrText>REF</w:instrText>
      </w:r>
      <w:r w:rsidR="0098137C" w:rsidRPr="00A34E2F">
        <w:rPr>
          <w:rFonts w:hint="cs"/>
          <w:color w:val="000000"/>
          <w:rtl/>
          <w:lang w:eastAsia="en-US"/>
        </w:rPr>
        <w:instrText xml:space="preserve"> _</w:instrText>
      </w:r>
      <w:r w:rsidR="0098137C" w:rsidRPr="00A34E2F">
        <w:rPr>
          <w:rFonts w:hint="cs"/>
          <w:color w:val="000000"/>
          <w:lang w:eastAsia="en-US"/>
        </w:rPr>
        <w:instrText>Ref384556031 \n \h</w:instrText>
      </w:r>
      <w:r w:rsidR="0098137C" w:rsidRPr="00A34E2F">
        <w:rPr>
          <w:color w:val="000000"/>
          <w:rtl/>
          <w:lang w:eastAsia="en-US"/>
        </w:rPr>
        <w:instrText xml:space="preserve">  \* </w:instrText>
      </w:r>
      <w:r w:rsidR="0098137C" w:rsidRPr="00A34E2F">
        <w:rPr>
          <w:color w:val="000000"/>
          <w:lang w:eastAsia="en-US"/>
        </w:rPr>
        <w:instrText>MERGEFORMAT</w:instrText>
      </w:r>
      <w:r w:rsidR="0098137C" w:rsidRPr="00A34E2F">
        <w:rPr>
          <w:color w:val="000000"/>
          <w:rtl/>
          <w:lang w:eastAsia="en-US"/>
        </w:rPr>
        <w:instrText xml:space="preserve"> </w:instrText>
      </w:r>
      <w:r w:rsidR="0098137C" w:rsidRPr="00A34E2F">
        <w:rPr>
          <w:color w:val="000000"/>
          <w:rtl/>
          <w:lang w:eastAsia="en-US"/>
        </w:rPr>
      </w:r>
      <w:r w:rsidR="0098137C" w:rsidRPr="00A34E2F">
        <w:rPr>
          <w:color w:val="000000"/>
          <w:rtl/>
          <w:lang w:eastAsia="en-US"/>
        </w:rPr>
        <w:fldChar w:fldCharType="separate"/>
      </w:r>
      <w:r w:rsidR="00F4738C">
        <w:rPr>
          <w:color w:val="000000"/>
          <w:cs/>
          <w:lang w:eastAsia="en-US"/>
        </w:rPr>
        <w:t>‎</w:t>
      </w:r>
      <w:r w:rsidR="00F4738C">
        <w:rPr>
          <w:color w:val="000000"/>
          <w:lang w:eastAsia="en-US"/>
        </w:rPr>
        <w:t>4.3.2</w:t>
      </w:r>
      <w:r w:rsidR="0098137C" w:rsidRPr="00A34E2F">
        <w:rPr>
          <w:color w:val="000000"/>
          <w:rtl/>
          <w:lang w:eastAsia="en-US"/>
        </w:rPr>
        <w:fldChar w:fldCharType="end"/>
      </w:r>
      <w:r w:rsidR="0098137C" w:rsidRPr="00A34E2F">
        <w:rPr>
          <w:rFonts w:hint="cs"/>
          <w:color w:val="000000"/>
          <w:rtl/>
          <w:lang w:eastAsia="en-US"/>
        </w:rPr>
        <w:t xml:space="preserve"> לעיל</w:t>
      </w:r>
      <w:r w:rsidRPr="00A34E2F">
        <w:rPr>
          <w:rFonts w:hint="cs"/>
          <w:color w:val="000000"/>
          <w:rtl/>
          <w:lang w:eastAsia="en-US"/>
        </w:rPr>
        <w:t>.</w:t>
      </w:r>
      <w:r w:rsidRPr="00A34E2F">
        <w:rPr>
          <w:rFonts w:hint="cs"/>
          <w:b/>
          <w:bCs/>
          <w:rtl/>
        </w:rPr>
        <w:t xml:space="preserve"> </w:t>
      </w:r>
      <w:r w:rsidRPr="00A34E2F">
        <w:rPr>
          <w:color w:val="000000"/>
          <w:rtl/>
          <w:lang w:eastAsia="en-US"/>
        </w:rPr>
        <w:t xml:space="preserve">על המציע לציין במפורש </w:t>
      </w:r>
      <w:r w:rsidRPr="00A34E2F">
        <w:rPr>
          <w:rFonts w:hint="cs"/>
          <w:color w:val="000000"/>
          <w:rtl/>
          <w:lang w:eastAsia="en-US"/>
        </w:rPr>
        <w:t>ב</w:t>
      </w:r>
      <w:r w:rsidR="00886DBB" w:rsidRPr="00A34E2F">
        <w:rPr>
          <w:color w:val="000000"/>
          <w:rtl/>
          <w:lang w:eastAsia="en-US"/>
        </w:rPr>
        <w:fldChar w:fldCharType="begin"/>
      </w:r>
      <w:r w:rsidR="00886DBB" w:rsidRPr="00A34E2F">
        <w:rPr>
          <w:color w:val="000000"/>
          <w:rtl/>
          <w:lang w:eastAsia="en-US"/>
        </w:rPr>
        <w:instrText xml:space="preserve"> </w:instrText>
      </w:r>
      <w:r w:rsidR="00886DBB" w:rsidRPr="00A34E2F">
        <w:rPr>
          <w:rFonts w:hint="cs"/>
          <w:color w:val="000000"/>
          <w:lang w:eastAsia="en-US"/>
        </w:rPr>
        <w:instrText>REF</w:instrText>
      </w:r>
      <w:r w:rsidR="00886DBB" w:rsidRPr="00A34E2F">
        <w:rPr>
          <w:rFonts w:hint="cs"/>
          <w:color w:val="000000"/>
          <w:rtl/>
          <w:lang w:eastAsia="en-US"/>
        </w:rPr>
        <w:instrText xml:space="preserve"> נספח_חלקים_חסויים \</w:instrText>
      </w:r>
      <w:r w:rsidR="00886DBB" w:rsidRPr="00A34E2F">
        <w:rPr>
          <w:rFonts w:hint="cs"/>
          <w:color w:val="000000"/>
          <w:lang w:eastAsia="en-US"/>
        </w:rPr>
        <w:instrText>h</w:instrText>
      </w:r>
      <w:r w:rsidR="00886DBB" w:rsidRPr="00A34E2F">
        <w:rPr>
          <w:color w:val="000000"/>
          <w:rtl/>
          <w:lang w:eastAsia="en-US"/>
        </w:rPr>
        <w:instrText xml:space="preserve">  \* </w:instrText>
      </w:r>
      <w:r w:rsidR="00886DBB" w:rsidRPr="00A34E2F">
        <w:rPr>
          <w:color w:val="000000"/>
          <w:lang w:eastAsia="en-US"/>
        </w:rPr>
        <w:instrText>MERGEFORMAT</w:instrText>
      </w:r>
      <w:r w:rsidR="00886DBB" w:rsidRPr="00A34E2F">
        <w:rPr>
          <w:color w:val="000000"/>
          <w:rtl/>
          <w:lang w:eastAsia="en-US"/>
        </w:rPr>
        <w:instrText xml:space="preserve"> </w:instrText>
      </w:r>
      <w:r w:rsidR="00886DBB" w:rsidRPr="00A34E2F">
        <w:rPr>
          <w:color w:val="000000"/>
          <w:rtl/>
          <w:lang w:eastAsia="en-US"/>
        </w:rPr>
      </w:r>
      <w:r w:rsidR="00886DBB" w:rsidRPr="00A34E2F">
        <w:rPr>
          <w:color w:val="000000"/>
          <w:rtl/>
          <w:lang w:eastAsia="en-US"/>
        </w:rPr>
        <w:fldChar w:fldCharType="separate"/>
      </w:r>
      <w:r w:rsidR="00F4738C" w:rsidRPr="00A34E2F">
        <w:rPr>
          <w:rFonts w:ascii="Times New Roman Bold" w:hAnsi="Times New Roman Bold" w:hint="eastAsia"/>
          <w:rtl/>
        </w:rPr>
        <w:t>נספח</w:t>
      </w:r>
      <w:r w:rsidR="00F4738C" w:rsidRPr="00A34E2F">
        <w:rPr>
          <w:rFonts w:ascii="Times New Roman Bold" w:hAnsi="Times New Roman Bold" w:hint="cs"/>
          <w:rtl/>
        </w:rPr>
        <w:t xml:space="preserve"> </w:t>
      </w:r>
      <w:r w:rsidR="00F4738C">
        <w:rPr>
          <w:rtl/>
        </w:rPr>
        <w:t xml:space="preserve">12 </w:t>
      </w:r>
      <w:r w:rsidR="00886DBB" w:rsidRPr="00A34E2F">
        <w:rPr>
          <w:color w:val="000000"/>
          <w:rtl/>
          <w:lang w:eastAsia="en-US"/>
        </w:rPr>
        <w:fldChar w:fldCharType="end"/>
      </w:r>
      <w:r w:rsidRPr="00A34E2F">
        <w:rPr>
          <w:rFonts w:hint="cs"/>
          <w:color w:val="000000"/>
          <w:rtl/>
          <w:lang w:eastAsia="en-US"/>
        </w:rPr>
        <w:t xml:space="preserve"> למכרז, </w:t>
      </w:r>
      <w:r w:rsidRPr="00A34E2F">
        <w:rPr>
          <w:color w:val="000000"/>
          <w:rtl/>
          <w:lang w:eastAsia="en-US"/>
        </w:rPr>
        <w:t>אלו סעיפים בהצעתו הוא מבקש שיהיו חסויים בפני הצגה למציעים אחרים, מטעמי סוד מקצועי או מסחרי</w:t>
      </w:r>
      <w:r w:rsidRPr="00A34E2F">
        <w:rPr>
          <w:rFonts w:hint="cs"/>
          <w:color w:val="000000"/>
          <w:rtl/>
          <w:lang w:eastAsia="en-US"/>
        </w:rPr>
        <w:t xml:space="preserve">. </w:t>
      </w:r>
      <w:bookmarkEnd w:id="109"/>
      <w:r w:rsidRPr="00A34E2F">
        <w:rPr>
          <w:color w:val="000000"/>
          <w:rtl/>
          <w:lang w:eastAsia="en-US"/>
        </w:rPr>
        <w:t>מציע</w:t>
      </w:r>
      <w:r w:rsidRPr="00A34E2F">
        <w:rPr>
          <w:rFonts w:hint="cs"/>
          <w:color w:val="000000"/>
          <w:rtl/>
          <w:lang w:eastAsia="en-US"/>
        </w:rPr>
        <w:t>,</w:t>
      </w:r>
      <w:r w:rsidRPr="00A34E2F">
        <w:rPr>
          <w:color w:val="000000"/>
          <w:rtl/>
          <w:lang w:eastAsia="en-US"/>
        </w:rPr>
        <w:t xml:space="preserve"> שלא יציין סעיפים כאלה, י</w:t>
      </w:r>
      <w:r w:rsidRPr="00A34E2F">
        <w:rPr>
          <w:rFonts w:hint="cs"/>
          <w:color w:val="000000"/>
          <w:rtl/>
          <w:lang w:eastAsia="en-US"/>
        </w:rPr>
        <w:t>י</w:t>
      </w:r>
      <w:r w:rsidRPr="00A34E2F">
        <w:rPr>
          <w:color w:val="000000"/>
          <w:rtl/>
          <w:lang w:eastAsia="en-US"/>
        </w:rPr>
        <w:t>ראה כמי שהסכים לחשיפת הצעתו כולה</w:t>
      </w:r>
      <w:r w:rsidRPr="00A34E2F">
        <w:rPr>
          <w:rFonts w:hint="cs"/>
          <w:color w:val="000000"/>
          <w:rtl/>
          <w:lang w:eastAsia="en-US"/>
        </w:rPr>
        <w:t>.</w:t>
      </w:r>
      <w:bookmarkEnd w:id="110"/>
    </w:p>
    <w:p w14:paraId="532FFDCD" w14:textId="77777777" w:rsidR="00502CBF" w:rsidRPr="00A34E2F" w:rsidRDefault="00EC15B5" w:rsidP="00B975CA">
      <w:pPr>
        <w:pStyle w:val="HNormal"/>
        <w:spacing w:after="0" w:line="360" w:lineRule="auto"/>
        <w:ind w:left="1132"/>
        <w:rPr>
          <w:rFonts w:cs="David"/>
          <w:color w:val="000000"/>
          <w:rtl/>
          <w:lang w:eastAsia="en-US"/>
        </w:rPr>
      </w:pPr>
      <w:r w:rsidRPr="00A34E2F">
        <w:rPr>
          <w:rFonts w:cs="David" w:hint="cs"/>
          <w:color w:val="000000"/>
          <w:rtl/>
          <w:lang w:eastAsia="en-US"/>
        </w:rPr>
        <w:t>מובהר בזאת, כי ההחלטה האם חלק כלשהו בהצעת הספק יהיה חסוי, תהיה נתונ</w:t>
      </w:r>
      <w:r w:rsidR="00502CBF" w:rsidRPr="00A34E2F">
        <w:rPr>
          <w:rFonts w:cs="David" w:hint="cs"/>
          <w:color w:val="000000"/>
          <w:rtl/>
          <w:lang w:eastAsia="en-US"/>
        </w:rPr>
        <w:t>ה אך ורק לועדת המכרזים של המשרד</w:t>
      </w:r>
      <w:r w:rsidRPr="00A34E2F">
        <w:rPr>
          <w:rFonts w:cs="David" w:hint="cs"/>
          <w:color w:val="000000"/>
          <w:rtl/>
          <w:lang w:eastAsia="en-US"/>
        </w:rPr>
        <w:t xml:space="preserve"> </w:t>
      </w:r>
      <w:r w:rsidR="00502CBF" w:rsidRPr="00A34E2F">
        <w:rPr>
          <w:rFonts w:cs="David" w:hint="cs"/>
          <w:color w:val="000000"/>
          <w:rtl/>
          <w:lang w:eastAsia="en-US"/>
        </w:rPr>
        <w:t>ו</w:t>
      </w:r>
      <w:r w:rsidRPr="00A34E2F">
        <w:rPr>
          <w:rFonts w:cs="David" w:hint="cs"/>
          <w:color w:val="000000"/>
          <w:rtl/>
          <w:lang w:eastAsia="en-US"/>
        </w:rPr>
        <w:t xml:space="preserve">כי </w:t>
      </w:r>
      <w:r w:rsidRPr="00A34E2F">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A34E2F">
        <w:rPr>
          <w:rFonts w:cs="David" w:hint="cs"/>
          <w:color w:val="000000"/>
          <w:rtl/>
          <w:lang w:eastAsia="en-US"/>
        </w:rPr>
        <w:t xml:space="preserve"> </w:t>
      </w:r>
    </w:p>
    <w:p w14:paraId="73287C5C" w14:textId="77777777" w:rsidR="00502CBF" w:rsidRPr="00A34E2F" w:rsidRDefault="00502CBF" w:rsidP="009B1B1B">
      <w:pPr>
        <w:pStyle w:val="HNormal"/>
        <w:spacing w:after="0" w:line="360" w:lineRule="auto"/>
        <w:ind w:left="1247"/>
        <w:rPr>
          <w:rFonts w:cs="David"/>
          <w:color w:val="000000"/>
          <w:rtl/>
          <w:lang w:eastAsia="en-US"/>
        </w:rPr>
      </w:pPr>
      <w:r w:rsidRPr="00A34E2F">
        <w:rPr>
          <w:rFonts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7337BBEC" w14:textId="77777777" w:rsidR="00876254" w:rsidRPr="00A34E2F" w:rsidRDefault="00876254" w:rsidP="00AF15FC">
      <w:pPr>
        <w:pStyle w:val="20"/>
        <w:keepNext/>
        <w:numPr>
          <w:ilvl w:val="1"/>
          <w:numId w:val="43"/>
        </w:numPr>
        <w:ind w:left="990" w:right="0" w:hanging="600"/>
        <w:rPr>
          <w:rtl/>
        </w:rPr>
      </w:pPr>
      <w:bookmarkStart w:id="111" w:name="_Toc398494887"/>
      <w:bookmarkStart w:id="112" w:name="_Toc399170789"/>
      <w:bookmarkStart w:id="113" w:name="_Toc443389203"/>
      <w:r w:rsidRPr="00A34E2F">
        <w:rPr>
          <w:rFonts w:hint="cs"/>
          <w:rtl/>
        </w:rPr>
        <w:t>חתימה על מסמכי המכרז</w:t>
      </w:r>
      <w:bookmarkEnd w:id="111"/>
      <w:bookmarkEnd w:id="112"/>
      <w:bookmarkEnd w:id="113"/>
    </w:p>
    <w:p w14:paraId="3C313928" w14:textId="77777777" w:rsidR="007568D3" w:rsidRPr="00A34E2F" w:rsidRDefault="007568D3" w:rsidP="00C903C8">
      <w:pPr>
        <w:keepNext/>
        <w:rPr>
          <w:rtl/>
          <w:lang w:eastAsia="en-US"/>
        </w:rPr>
      </w:pPr>
    </w:p>
    <w:p w14:paraId="476A8713" w14:textId="77777777" w:rsidR="00876254" w:rsidRPr="00A34E2F" w:rsidRDefault="00876254" w:rsidP="00B57D46">
      <w:pPr>
        <w:keepNext/>
        <w:numPr>
          <w:ilvl w:val="2"/>
          <w:numId w:val="43"/>
        </w:numPr>
        <w:ind w:left="1076"/>
        <w:rPr>
          <w:rtl/>
        </w:rPr>
      </w:pPr>
      <w:r w:rsidRPr="00A34E2F">
        <w:rPr>
          <w:rtl/>
          <w:lang w:eastAsia="en-US"/>
        </w:rPr>
        <w:t xml:space="preserve">כל עמוד </w:t>
      </w:r>
      <w:r w:rsidR="00444B8A" w:rsidRPr="00A34E2F">
        <w:rPr>
          <w:rFonts w:hint="cs"/>
          <w:rtl/>
          <w:lang w:eastAsia="en-US"/>
        </w:rPr>
        <w:t>בכל אחד מעותקי</w:t>
      </w:r>
      <w:r w:rsidRPr="00A34E2F">
        <w:rPr>
          <w:rtl/>
          <w:lang w:eastAsia="en-US"/>
        </w:rPr>
        <w:t xml:space="preserve"> ההצעה (כולל מסמכי המכרז הנ"ל) ייחתם בראשי תיבות של </w:t>
      </w:r>
      <w:proofErr w:type="spellStart"/>
      <w:r w:rsidRPr="00A34E2F">
        <w:rPr>
          <w:rtl/>
          <w:lang w:eastAsia="en-US"/>
        </w:rPr>
        <w:t>מורשי</w:t>
      </w:r>
      <w:proofErr w:type="spellEnd"/>
      <w:r w:rsidRPr="00A34E2F">
        <w:rPr>
          <w:rtl/>
          <w:lang w:eastAsia="en-US"/>
        </w:rPr>
        <w:t xml:space="preserve"> </w:t>
      </w:r>
      <w:r w:rsidRPr="00A34E2F">
        <w:rPr>
          <w:rtl/>
        </w:rPr>
        <w:t xml:space="preserve">חתימה מטעם המציע. </w:t>
      </w:r>
    </w:p>
    <w:p w14:paraId="5CCCD20C" w14:textId="77777777" w:rsidR="00876254" w:rsidRPr="00A34E2F" w:rsidRDefault="00876254" w:rsidP="00B57D46">
      <w:pPr>
        <w:numPr>
          <w:ilvl w:val="2"/>
          <w:numId w:val="43"/>
        </w:numPr>
        <w:ind w:left="1076"/>
        <w:rPr>
          <w:lang w:eastAsia="en-US"/>
        </w:rPr>
      </w:pPr>
      <w:r w:rsidRPr="00A34E2F">
        <w:rPr>
          <w:rtl/>
        </w:rPr>
        <w:t>כל הנספחים</w:t>
      </w:r>
      <w:r w:rsidRPr="00A34E2F">
        <w:rPr>
          <w:rtl/>
          <w:lang w:eastAsia="en-US"/>
        </w:rPr>
        <w:t>, עליהם נדרשת חתימתו של המציע</w:t>
      </w:r>
      <w:r w:rsidRPr="00A34E2F">
        <w:rPr>
          <w:rFonts w:hint="cs"/>
          <w:rtl/>
          <w:lang w:eastAsia="en-US"/>
        </w:rPr>
        <w:t>,</w:t>
      </w:r>
      <w:r w:rsidRPr="00A34E2F">
        <w:rPr>
          <w:rtl/>
          <w:lang w:eastAsia="en-US"/>
        </w:rPr>
        <w:t xml:space="preserve"> ייחתמו ע"י </w:t>
      </w:r>
      <w:proofErr w:type="spellStart"/>
      <w:r w:rsidRPr="00A34E2F">
        <w:rPr>
          <w:rtl/>
          <w:lang w:eastAsia="en-US"/>
        </w:rPr>
        <w:t>מורשי</w:t>
      </w:r>
      <w:proofErr w:type="spellEnd"/>
      <w:r w:rsidRPr="00A34E2F">
        <w:rPr>
          <w:rtl/>
          <w:lang w:eastAsia="en-US"/>
        </w:rPr>
        <w:t xml:space="preserve"> החתימה מטעמו באופן המחייב את המציע בהתאם ל</w:t>
      </w:r>
      <w:r w:rsidRPr="00A34E2F">
        <w:rPr>
          <w:rFonts w:hint="cs"/>
          <w:rtl/>
          <w:lang w:eastAsia="en-US"/>
        </w:rPr>
        <w:t>מפורט ב</w:t>
      </w:r>
      <w:r w:rsidRPr="00A34E2F">
        <w:rPr>
          <w:rtl/>
          <w:lang w:eastAsia="en-US"/>
        </w:rPr>
        <w:t xml:space="preserve">אישור הנדרש בתנאי סף </w:t>
      </w:r>
      <w:r w:rsidRPr="00A34E2F">
        <w:fldChar w:fldCharType="begin"/>
      </w:r>
      <w:r w:rsidRPr="00A34E2F">
        <w:rPr>
          <w:rtl/>
          <w:lang w:eastAsia="en-US"/>
        </w:rPr>
        <w:instrText xml:space="preserve"> </w:instrText>
      </w:r>
      <w:r w:rsidRPr="00A34E2F">
        <w:rPr>
          <w:lang w:eastAsia="en-US"/>
        </w:rPr>
        <w:instrText>REF</w:instrText>
      </w:r>
      <w:r w:rsidRPr="00A34E2F">
        <w:rPr>
          <w:rtl/>
          <w:lang w:eastAsia="en-US"/>
        </w:rPr>
        <w:instrText xml:space="preserve"> _</w:instrText>
      </w:r>
      <w:r w:rsidRPr="00A34E2F">
        <w:rPr>
          <w:lang w:eastAsia="en-US"/>
        </w:rPr>
        <w:instrText>Ref383425067 \n \h</w:instrText>
      </w:r>
      <w:r w:rsidRPr="00A34E2F">
        <w:rPr>
          <w:rtl/>
          <w:lang w:eastAsia="en-US"/>
        </w:rPr>
        <w:instrText xml:space="preserve"> </w:instrText>
      </w:r>
      <w:r w:rsidRPr="00A34E2F">
        <w:instrText xml:space="preserve"> \* MERGEFORMAT </w:instrText>
      </w:r>
      <w:r w:rsidRPr="00A34E2F">
        <w:fldChar w:fldCharType="separate"/>
      </w:r>
      <w:r w:rsidR="00F4738C">
        <w:rPr>
          <w:cs/>
          <w:lang w:eastAsia="en-US"/>
        </w:rPr>
        <w:t>‎</w:t>
      </w:r>
      <w:r w:rsidR="00F4738C">
        <w:rPr>
          <w:lang w:eastAsia="en-US"/>
        </w:rPr>
        <w:t>2.1.5</w:t>
      </w:r>
      <w:r w:rsidRPr="00A34E2F">
        <w:fldChar w:fldCharType="end"/>
      </w:r>
      <w:r w:rsidRPr="00A34E2F">
        <w:rPr>
          <w:rFonts w:hint="cs"/>
          <w:rtl/>
          <w:lang w:eastAsia="en-US"/>
        </w:rPr>
        <w:t xml:space="preserve"> לעיל</w:t>
      </w:r>
      <w:r w:rsidRPr="00A34E2F">
        <w:rPr>
          <w:rtl/>
          <w:lang w:eastAsia="en-US"/>
        </w:rPr>
        <w:t>.</w:t>
      </w:r>
    </w:p>
    <w:p w14:paraId="38A2F0A6" w14:textId="77777777" w:rsidR="009905F6" w:rsidRPr="00A34E2F" w:rsidRDefault="00FE6C91" w:rsidP="00AF15FC">
      <w:pPr>
        <w:pStyle w:val="20"/>
        <w:numPr>
          <w:ilvl w:val="1"/>
          <w:numId w:val="43"/>
        </w:numPr>
        <w:ind w:left="990" w:right="0" w:hanging="600"/>
        <w:rPr>
          <w:rtl/>
        </w:rPr>
      </w:pPr>
      <w:bookmarkStart w:id="114" w:name="_Toc344802320"/>
      <w:bookmarkStart w:id="115" w:name="_Toc344807617"/>
      <w:bookmarkStart w:id="116" w:name="_Toc398494888"/>
      <w:bookmarkStart w:id="117" w:name="_Toc399170790"/>
      <w:bookmarkStart w:id="118" w:name="_Toc443389204"/>
      <w:bookmarkEnd w:id="114"/>
      <w:bookmarkEnd w:id="115"/>
      <w:r w:rsidRPr="00A34E2F">
        <w:rPr>
          <w:rFonts w:hint="cs"/>
          <w:rtl/>
        </w:rPr>
        <w:t>תוקף ההצעה</w:t>
      </w:r>
      <w:bookmarkStart w:id="119" w:name="_Ref384556783"/>
      <w:bookmarkEnd w:id="116"/>
      <w:bookmarkEnd w:id="117"/>
      <w:bookmarkEnd w:id="118"/>
    </w:p>
    <w:p w14:paraId="5DF6E56C" w14:textId="673757A3" w:rsidR="007568D3" w:rsidRPr="00A34E2F" w:rsidRDefault="00FF0AA1" w:rsidP="004A2017">
      <w:pPr>
        <w:keepNext/>
        <w:numPr>
          <w:ilvl w:val="2"/>
          <w:numId w:val="43"/>
        </w:numPr>
        <w:ind w:left="1076"/>
        <w:rPr>
          <w:b/>
          <w:bCs/>
          <w:sz w:val="28"/>
          <w:szCs w:val="28"/>
          <w:u w:val="single"/>
        </w:rPr>
      </w:pPr>
      <w:r w:rsidRPr="00A34E2F">
        <w:rPr>
          <w:rFonts w:hint="cs"/>
          <w:rtl/>
          <w:lang w:eastAsia="en-US"/>
        </w:rPr>
        <w:t xml:space="preserve">הצעת המציע תהיה </w:t>
      </w:r>
      <w:r w:rsidR="008B502F" w:rsidRPr="00A34E2F">
        <w:rPr>
          <w:rtl/>
          <w:lang w:eastAsia="en-US"/>
        </w:rPr>
        <w:fldChar w:fldCharType="begin"/>
      </w:r>
      <w:r w:rsidR="008B502F" w:rsidRPr="00A34E2F">
        <w:rPr>
          <w:rtl/>
          <w:lang w:eastAsia="en-US"/>
        </w:rPr>
        <w:instrText xml:space="preserve"> </w:instrText>
      </w:r>
      <w:r w:rsidR="008B502F" w:rsidRPr="00A34E2F">
        <w:rPr>
          <w:rFonts w:hint="cs"/>
          <w:lang w:eastAsia="en-US"/>
        </w:rPr>
        <w:instrText>REF</w:instrText>
      </w:r>
      <w:r w:rsidR="008B502F" w:rsidRPr="00A34E2F">
        <w:rPr>
          <w:rFonts w:hint="cs"/>
          <w:rtl/>
          <w:lang w:eastAsia="en-US"/>
        </w:rPr>
        <w:instrText xml:space="preserve"> תוקף_ערבות_הצעה \</w:instrText>
      </w:r>
      <w:r w:rsidR="008B502F" w:rsidRPr="00A34E2F">
        <w:rPr>
          <w:rFonts w:hint="cs"/>
          <w:lang w:eastAsia="en-US"/>
        </w:rPr>
        <w:instrText>h</w:instrText>
      </w:r>
      <w:r w:rsidR="008B502F" w:rsidRPr="00A34E2F">
        <w:rPr>
          <w:rtl/>
          <w:lang w:eastAsia="en-US"/>
        </w:rPr>
        <w:instrText xml:space="preserve">  \* </w:instrText>
      </w:r>
      <w:r w:rsidR="008B502F" w:rsidRPr="00A34E2F">
        <w:rPr>
          <w:lang w:eastAsia="en-US"/>
        </w:rPr>
        <w:instrText>MERGEFORMAT</w:instrText>
      </w:r>
      <w:r w:rsidR="008B502F" w:rsidRPr="00A34E2F">
        <w:rPr>
          <w:rtl/>
          <w:lang w:eastAsia="en-US"/>
        </w:rPr>
        <w:instrText xml:space="preserve"> </w:instrText>
      </w:r>
      <w:r w:rsidR="008B502F" w:rsidRPr="00A34E2F">
        <w:rPr>
          <w:rtl/>
          <w:lang w:eastAsia="en-US"/>
        </w:rPr>
      </w:r>
      <w:r w:rsidR="008B502F" w:rsidRPr="00A34E2F">
        <w:rPr>
          <w:rtl/>
          <w:lang w:eastAsia="en-US"/>
        </w:rPr>
        <w:fldChar w:fldCharType="separate"/>
      </w:r>
      <w:r w:rsidR="00F4738C" w:rsidRPr="00F4738C">
        <w:rPr>
          <w:rFonts w:hint="cs"/>
          <w:b/>
          <w:bCs/>
          <w:rtl/>
          <w:lang w:eastAsia="en-US"/>
        </w:rPr>
        <w:t xml:space="preserve"> בתוקף עד ליום </w:t>
      </w:r>
      <w:sdt>
        <w:sdtPr>
          <w:rPr>
            <w:rFonts w:hint="cs"/>
            <w:b/>
            <w:bCs/>
            <w:rtl/>
            <w:lang w:eastAsia="en-US"/>
          </w:rPr>
          <w:id w:val="-651526935"/>
          <w:placeholder>
            <w:docPart w:val="E907A949938D44E9B3FC7D5239D807A4"/>
          </w:placeholder>
          <w:date w:fullDate="2014-09-24T00:00:00Z">
            <w:dateFormat w:val="dd/MM/yyyy"/>
            <w:lid w:val="he-IL"/>
            <w:storeMappedDataAs w:val="dateTime"/>
            <w:calendar w:val="gregorian"/>
          </w:date>
        </w:sdtPr>
        <w:sdtContent>
          <w:r w:rsidR="00F4738C" w:rsidRPr="00F4738C">
            <w:rPr>
              <w:rFonts w:hint="cs"/>
              <w:b/>
              <w:bCs/>
              <w:rtl/>
              <w:lang w:eastAsia="en-US"/>
            </w:rPr>
            <w:t>‏24/09/2014</w:t>
          </w:r>
        </w:sdtContent>
      </w:sdt>
      <w:r w:rsidR="00F4738C" w:rsidRPr="00A34E2F">
        <w:rPr>
          <w:rFonts w:hint="cs"/>
          <w:vanish/>
          <w:rtl/>
        </w:rPr>
        <w:t xml:space="preserve">  </w:t>
      </w:r>
      <w:r w:rsidR="008B502F" w:rsidRPr="00A34E2F">
        <w:rPr>
          <w:rtl/>
          <w:lang w:eastAsia="en-US"/>
        </w:rPr>
        <w:fldChar w:fldCharType="end"/>
      </w:r>
      <w:r w:rsidR="00BE21A0" w:rsidRPr="00A34E2F">
        <w:rPr>
          <w:rFonts w:hint="cs"/>
          <w:rtl/>
          <w:lang w:eastAsia="en-US"/>
        </w:rPr>
        <w:t>.</w:t>
      </w:r>
      <w:r w:rsidRPr="00A34E2F">
        <w:rPr>
          <w:rFonts w:hint="cs"/>
          <w:rtl/>
          <w:lang w:eastAsia="en-US"/>
        </w:rPr>
        <w:t xml:space="preserve"> המשרד שומר לעצמו את הזכות לדרוש הארכה של תוקף ההצעה</w:t>
      </w:r>
      <w:r w:rsidR="001F16E0" w:rsidRPr="00A34E2F">
        <w:rPr>
          <w:rFonts w:hint="cs"/>
          <w:rtl/>
          <w:lang w:eastAsia="en-US"/>
        </w:rPr>
        <w:t xml:space="preserve"> ושל תוקף ערבות ההצעה</w:t>
      </w:r>
      <w:r w:rsidRPr="00A34E2F">
        <w:rPr>
          <w:rFonts w:hint="cs"/>
          <w:rtl/>
          <w:lang w:eastAsia="en-US"/>
        </w:rPr>
        <w:t>, היה והליכי המכרז יימשכו מעבר לתקופה הנ"ל. המציע מתחייב להאריך את תוקף הצעתו ואת תוקף הערבות</w:t>
      </w:r>
      <w:r w:rsidR="001F16E0" w:rsidRPr="00A34E2F">
        <w:rPr>
          <w:rFonts w:hint="cs"/>
          <w:rtl/>
          <w:lang w:eastAsia="en-US"/>
        </w:rPr>
        <w:t xml:space="preserve"> </w:t>
      </w:r>
      <w:r w:rsidRPr="00A34E2F">
        <w:rPr>
          <w:rFonts w:hint="cs"/>
          <w:rtl/>
          <w:lang w:eastAsia="en-US"/>
        </w:rPr>
        <w:t>בהתאם לדרישתו של המשרד, היה והמשרד יחליט על הארכה כאמור</w:t>
      </w:r>
      <w:r w:rsidR="006A5945" w:rsidRPr="00A34E2F">
        <w:rPr>
          <w:rFonts w:hint="cs"/>
          <w:rtl/>
          <w:lang w:eastAsia="en-US"/>
        </w:rPr>
        <w:t xml:space="preserve">, ועל תקופת ההארכה יחולו הוראות סעיף </w:t>
      </w:r>
      <w:r w:rsidR="006A5945" w:rsidRPr="00A34E2F">
        <w:rPr>
          <w:rtl/>
          <w:lang w:eastAsia="en-US"/>
        </w:rPr>
        <w:fldChar w:fldCharType="begin"/>
      </w:r>
      <w:r w:rsidR="006A5945" w:rsidRPr="00A34E2F">
        <w:rPr>
          <w:rtl/>
          <w:lang w:eastAsia="en-US"/>
        </w:rPr>
        <w:instrText xml:space="preserve"> </w:instrText>
      </w:r>
      <w:r w:rsidR="006A5945" w:rsidRPr="00A34E2F">
        <w:rPr>
          <w:rFonts w:hint="cs"/>
          <w:lang w:eastAsia="en-US"/>
        </w:rPr>
        <w:instrText>REF</w:instrText>
      </w:r>
      <w:r w:rsidR="006A5945" w:rsidRPr="00A34E2F">
        <w:rPr>
          <w:rFonts w:hint="cs"/>
          <w:rtl/>
          <w:lang w:eastAsia="en-US"/>
        </w:rPr>
        <w:instrText xml:space="preserve"> _</w:instrText>
      </w:r>
      <w:r w:rsidR="006A5945" w:rsidRPr="00A34E2F">
        <w:rPr>
          <w:rFonts w:hint="cs"/>
          <w:lang w:eastAsia="en-US"/>
        </w:rPr>
        <w:instrText>Ref384552883 \n \h</w:instrText>
      </w:r>
      <w:r w:rsidR="006A5945" w:rsidRPr="00A34E2F">
        <w:rPr>
          <w:rtl/>
          <w:lang w:eastAsia="en-US"/>
        </w:rPr>
        <w:instrText xml:space="preserve">  \* </w:instrText>
      </w:r>
      <w:r w:rsidR="006A5945" w:rsidRPr="00A34E2F">
        <w:rPr>
          <w:lang w:eastAsia="en-US"/>
        </w:rPr>
        <w:instrText>MERGEFORMAT</w:instrText>
      </w:r>
      <w:r w:rsidR="006A5945" w:rsidRPr="00A34E2F">
        <w:rPr>
          <w:rtl/>
          <w:lang w:eastAsia="en-US"/>
        </w:rPr>
        <w:instrText xml:space="preserve"> </w:instrText>
      </w:r>
      <w:r w:rsidR="006A5945" w:rsidRPr="00A34E2F">
        <w:rPr>
          <w:rtl/>
          <w:lang w:eastAsia="en-US"/>
        </w:rPr>
      </w:r>
      <w:r w:rsidR="006A5945" w:rsidRPr="00A34E2F">
        <w:rPr>
          <w:rtl/>
          <w:lang w:eastAsia="en-US"/>
        </w:rPr>
        <w:fldChar w:fldCharType="separate"/>
      </w:r>
      <w:r w:rsidR="00F4738C">
        <w:rPr>
          <w:cs/>
          <w:lang w:eastAsia="en-US"/>
        </w:rPr>
        <w:t>‎</w:t>
      </w:r>
      <w:r w:rsidR="00F4738C">
        <w:rPr>
          <w:lang w:eastAsia="en-US"/>
        </w:rPr>
        <w:t>2.1.6</w:t>
      </w:r>
      <w:r w:rsidR="006A5945" w:rsidRPr="00A34E2F">
        <w:rPr>
          <w:rtl/>
          <w:lang w:eastAsia="en-US"/>
        </w:rPr>
        <w:fldChar w:fldCharType="end"/>
      </w:r>
      <w:r w:rsidR="006A5945" w:rsidRPr="00A34E2F">
        <w:rPr>
          <w:rFonts w:hint="cs"/>
          <w:rtl/>
          <w:lang w:eastAsia="en-US"/>
        </w:rPr>
        <w:t xml:space="preserve"> לעיל, בשינויים המחויבים</w:t>
      </w:r>
      <w:r w:rsidRPr="00A34E2F">
        <w:rPr>
          <w:rFonts w:hint="cs"/>
          <w:rtl/>
          <w:lang w:eastAsia="en-US"/>
        </w:rPr>
        <w:t>.</w:t>
      </w:r>
      <w:bookmarkEnd w:id="119"/>
      <w:r w:rsidR="006A5945" w:rsidRPr="00A34E2F">
        <w:rPr>
          <w:rFonts w:hint="cs"/>
          <w:rtl/>
          <w:lang w:eastAsia="en-US"/>
        </w:rPr>
        <w:t xml:space="preserve"> </w:t>
      </w:r>
    </w:p>
    <w:p w14:paraId="63CC4742" w14:textId="77777777" w:rsidR="006A5945" w:rsidRPr="00A34E2F" w:rsidRDefault="006A5945" w:rsidP="00B57D46">
      <w:pPr>
        <w:numPr>
          <w:ilvl w:val="2"/>
          <w:numId w:val="43"/>
        </w:numPr>
        <w:ind w:left="1076"/>
        <w:rPr>
          <w:b/>
          <w:bCs/>
          <w:sz w:val="28"/>
          <w:szCs w:val="28"/>
          <w:u w:val="single"/>
          <w:rtl/>
        </w:rPr>
      </w:pPr>
      <w:r w:rsidRPr="00A34E2F">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2ED6A5D0" w14:textId="77777777" w:rsidR="00FE6C91" w:rsidRPr="00A34E2F" w:rsidRDefault="00FE6C91" w:rsidP="00AF15FC">
      <w:pPr>
        <w:pStyle w:val="20"/>
        <w:numPr>
          <w:ilvl w:val="1"/>
          <w:numId w:val="43"/>
        </w:numPr>
        <w:ind w:left="990" w:right="0" w:hanging="600"/>
        <w:rPr>
          <w:sz w:val="28"/>
          <w:rtl/>
        </w:rPr>
      </w:pPr>
      <w:bookmarkStart w:id="120" w:name="_Toc398494889"/>
      <w:bookmarkStart w:id="121" w:name="_Toc399170791"/>
      <w:bookmarkStart w:id="122" w:name="_Toc443389205"/>
      <w:r w:rsidRPr="00A34E2F">
        <w:rPr>
          <w:rFonts w:hint="cs"/>
          <w:sz w:val="28"/>
          <w:rtl/>
        </w:rPr>
        <w:t>לענין עידוד נשים בעסקים</w:t>
      </w:r>
      <w:bookmarkEnd w:id="120"/>
      <w:bookmarkEnd w:id="121"/>
      <w:bookmarkEnd w:id="122"/>
    </w:p>
    <w:p w14:paraId="7BA3F98C" w14:textId="77777777" w:rsidR="00FE6C91" w:rsidRPr="00A34E2F" w:rsidRDefault="00FE6C91" w:rsidP="00B57D46">
      <w:pPr>
        <w:numPr>
          <w:ilvl w:val="2"/>
          <w:numId w:val="43"/>
        </w:numPr>
        <w:ind w:left="1076"/>
        <w:rPr>
          <w:rtl/>
        </w:rPr>
      </w:pPr>
      <w:r w:rsidRPr="00A34E2F">
        <w:rPr>
          <w:rtl/>
        </w:rPr>
        <w:t xml:space="preserve">על מציע העונה על הדרישות </w:t>
      </w:r>
      <w:r w:rsidR="00ED507D" w:rsidRPr="00A34E2F">
        <w:rPr>
          <w:rFonts w:hint="cs"/>
          <w:rtl/>
        </w:rPr>
        <w:t>בסעיף 2</w:t>
      </w:r>
      <w:r w:rsidRPr="00A34E2F">
        <w:rPr>
          <w:rFonts w:hint="cs"/>
          <w:rtl/>
        </w:rPr>
        <w:t>ב</w:t>
      </w:r>
      <w:r w:rsidRPr="00A34E2F">
        <w:rPr>
          <w:rtl/>
        </w:rPr>
        <w:t xml:space="preserve"> לחוק חובת </w:t>
      </w:r>
      <w:r w:rsidRPr="00A34E2F">
        <w:rPr>
          <w:rFonts w:hint="cs"/>
          <w:rtl/>
        </w:rPr>
        <w:t>ה</w:t>
      </w:r>
      <w:r w:rsidRPr="00A34E2F">
        <w:rPr>
          <w:rtl/>
        </w:rPr>
        <w:t>מכרזים</w:t>
      </w:r>
      <w:r w:rsidRPr="00A34E2F">
        <w:rPr>
          <w:rFonts w:hint="cs"/>
          <w:rtl/>
        </w:rPr>
        <w:t>, התשנ"ב-1992</w:t>
      </w:r>
      <w:r w:rsidRPr="00A34E2F">
        <w:rPr>
          <w:rtl/>
        </w:rPr>
        <w:t xml:space="preserve">, </w:t>
      </w:r>
      <w:proofErr w:type="spellStart"/>
      <w:r w:rsidRPr="00A34E2F">
        <w:rPr>
          <w:rtl/>
        </w:rPr>
        <w:t>לענין</w:t>
      </w:r>
      <w:proofErr w:type="spellEnd"/>
      <w:r w:rsidRPr="00A34E2F">
        <w:rPr>
          <w:rtl/>
        </w:rPr>
        <w:t xml:space="preserve"> עידוד נשים בעסקים, להגיש אישור ותצהיר</w:t>
      </w:r>
      <w:r w:rsidRPr="00A34E2F">
        <w:rPr>
          <w:rFonts w:hint="cs"/>
          <w:rtl/>
        </w:rPr>
        <w:t>,</w:t>
      </w:r>
      <w:r w:rsidRPr="00A34E2F">
        <w:rPr>
          <w:rtl/>
        </w:rPr>
        <w:t xml:space="preserve"> לפיו העסק הוא בשליטת אישה (על משמעותם של המונחים: "עסק"</w:t>
      </w:r>
      <w:r w:rsidRPr="00A34E2F">
        <w:rPr>
          <w:rFonts w:hint="cs"/>
          <w:rtl/>
        </w:rPr>
        <w:t>,</w:t>
      </w:r>
      <w:r w:rsidRPr="00A34E2F">
        <w:rPr>
          <w:rtl/>
        </w:rPr>
        <w:t xml:space="preserve"> "עסק בשליטת אישה"</w:t>
      </w:r>
      <w:r w:rsidRPr="00A34E2F">
        <w:rPr>
          <w:rFonts w:hint="cs"/>
          <w:rtl/>
        </w:rPr>
        <w:t>,</w:t>
      </w:r>
      <w:r w:rsidRPr="00A34E2F">
        <w:rPr>
          <w:rtl/>
        </w:rPr>
        <w:t xml:space="preserve"> "אישור" ו"תצהיר"</w:t>
      </w:r>
      <w:r w:rsidRPr="00A34E2F">
        <w:rPr>
          <w:rFonts w:hint="cs"/>
          <w:rtl/>
        </w:rPr>
        <w:t xml:space="preserve"> </w:t>
      </w:r>
      <w:r w:rsidR="00ED507D" w:rsidRPr="00A34E2F">
        <w:rPr>
          <w:rtl/>
        </w:rPr>
        <w:t>–</w:t>
      </w:r>
      <w:r w:rsidRPr="00A34E2F">
        <w:rPr>
          <w:rFonts w:hint="cs"/>
          <w:rtl/>
        </w:rPr>
        <w:t xml:space="preserve"> </w:t>
      </w:r>
      <w:r w:rsidRPr="00A34E2F">
        <w:rPr>
          <w:rtl/>
        </w:rPr>
        <w:t xml:space="preserve">ראה </w:t>
      </w:r>
      <w:r w:rsidR="00ED507D" w:rsidRPr="00A34E2F">
        <w:rPr>
          <w:rFonts w:hint="cs"/>
          <w:rtl/>
        </w:rPr>
        <w:t>סעיף 2</w:t>
      </w:r>
      <w:r w:rsidRPr="00A34E2F">
        <w:rPr>
          <w:rFonts w:hint="cs"/>
          <w:rtl/>
        </w:rPr>
        <w:t>ב</w:t>
      </w:r>
      <w:r w:rsidRPr="00A34E2F">
        <w:rPr>
          <w:rtl/>
        </w:rPr>
        <w:t xml:space="preserve"> לחוק</w:t>
      </w:r>
      <w:r w:rsidRPr="00A34E2F">
        <w:rPr>
          <w:rFonts w:hint="cs"/>
          <w:rtl/>
        </w:rPr>
        <w:t>)</w:t>
      </w:r>
      <w:r w:rsidRPr="00A34E2F">
        <w:rPr>
          <w:rtl/>
        </w:rPr>
        <w:t>.</w:t>
      </w:r>
    </w:p>
    <w:p w14:paraId="5CA959A8" w14:textId="77777777" w:rsidR="00457DE8" w:rsidRPr="00A34E2F" w:rsidRDefault="0087681A" w:rsidP="00AF15FC">
      <w:pPr>
        <w:pStyle w:val="20"/>
        <w:numPr>
          <w:ilvl w:val="1"/>
          <w:numId w:val="43"/>
        </w:numPr>
        <w:ind w:left="990" w:right="0" w:hanging="600"/>
        <w:rPr>
          <w:sz w:val="28"/>
          <w:rtl/>
        </w:rPr>
      </w:pPr>
      <w:bookmarkStart w:id="123" w:name="_Toc443389206"/>
      <w:r w:rsidRPr="00A34E2F">
        <w:rPr>
          <w:rFonts w:hint="cs"/>
          <w:sz w:val="28"/>
          <w:rtl/>
        </w:rPr>
        <w:t>ניגוד עניינים</w:t>
      </w:r>
      <w:bookmarkEnd w:id="123"/>
    </w:p>
    <w:p w14:paraId="67E16E27" w14:textId="77777777" w:rsidR="00457DE8" w:rsidRPr="00A34E2F" w:rsidRDefault="00457DE8" w:rsidP="00B57D46">
      <w:pPr>
        <w:numPr>
          <w:ilvl w:val="2"/>
          <w:numId w:val="43"/>
        </w:numPr>
        <w:ind w:left="1076"/>
        <w:rPr>
          <w:rtl/>
        </w:rPr>
      </w:pPr>
      <w:r w:rsidRPr="00A34E2F">
        <w:rPr>
          <w:rFonts w:hint="cs"/>
          <w:rtl/>
        </w:rPr>
        <w:t>הספק יהיה רשאי להמשיך ולספק שירותים לאחרים זולת המשרד, ובלבד שלא יהיה בכך משום פגיעה בחובותיו שלפי הסכם זה.</w:t>
      </w:r>
    </w:p>
    <w:p w14:paraId="4E4BAC21" w14:textId="77777777" w:rsidR="00457DE8" w:rsidRPr="00A34E2F" w:rsidRDefault="00457DE8" w:rsidP="00B57D46">
      <w:pPr>
        <w:numPr>
          <w:ilvl w:val="2"/>
          <w:numId w:val="43"/>
        </w:numPr>
        <w:ind w:left="1076"/>
      </w:pPr>
      <w:r w:rsidRPr="00A34E2F">
        <w:rPr>
          <w:rFonts w:hint="cs"/>
          <w:rtl/>
        </w:rPr>
        <w:t xml:space="preserve">על אף האמור, הספק אינו יהיה רשאי </w:t>
      </w:r>
      <w:r w:rsidRPr="00A34E2F">
        <w:rPr>
          <w:rtl/>
        </w:rPr>
        <w:t>לספק שירותים לאחר, באופן שיש בו</w:t>
      </w:r>
      <w:r w:rsidRPr="00A34E2F">
        <w:rPr>
          <w:rFonts w:hint="cs"/>
          <w:rtl/>
        </w:rPr>
        <w:t xml:space="preserve">, </w:t>
      </w:r>
      <w:r w:rsidRPr="00A34E2F">
        <w:rPr>
          <w:rtl/>
        </w:rPr>
        <w:t>לדעת המשרד</w:t>
      </w:r>
      <w:r w:rsidRPr="00A34E2F">
        <w:rPr>
          <w:rFonts w:hint="cs"/>
          <w:rtl/>
        </w:rPr>
        <w:t xml:space="preserve">, </w:t>
      </w:r>
      <w:r w:rsidRPr="00A34E2F">
        <w:rPr>
          <w:rtl/>
        </w:rPr>
        <w:t>משום פגיעה בהספקת השירותים למדינה לפי הסכם זה</w:t>
      </w:r>
      <w:r w:rsidRPr="00A34E2F">
        <w:rPr>
          <w:rFonts w:hint="cs"/>
          <w:rtl/>
        </w:rPr>
        <w:t>.</w:t>
      </w:r>
    </w:p>
    <w:p w14:paraId="48173F49" w14:textId="77777777" w:rsidR="00457DE8" w:rsidRPr="00A34E2F" w:rsidRDefault="00457DE8" w:rsidP="001C68ED">
      <w:pPr>
        <w:pStyle w:val="HNormal"/>
      </w:pPr>
    </w:p>
    <w:p w14:paraId="3EE3B06E" w14:textId="77777777" w:rsidR="008B502F" w:rsidRPr="00A34E2F" w:rsidRDefault="008B502F" w:rsidP="00B975CA">
      <w:pPr>
        <w:pStyle w:val="20"/>
        <w:numPr>
          <w:ilvl w:val="1"/>
          <w:numId w:val="43"/>
        </w:numPr>
        <w:ind w:left="990" w:right="0" w:hanging="600"/>
        <w:rPr>
          <w:sz w:val="28"/>
          <w:rtl/>
        </w:rPr>
      </w:pPr>
      <w:bookmarkStart w:id="124" w:name="_Toc398494890"/>
      <w:bookmarkStart w:id="125" w:name="_Toc399170792"/>
      <w:bookmarkStart w:id="126" w:name="_Toc443389207"/>
      <w:r w:rsidRPr="00A34E2F">
        <w:rPr>
          <w:rFonts w:hint="cs"/>
          <w:sz w:val="28"/>
          <w:rtl/>
        </w:rPr>
        <w:lastRenderedPageBreak/>
        <w:t>העדפת תוצרת הארץ</w:t>
      </w:r>
      <w:bookmarkEnd w:id="124"/>
      <w:bookmarkEnd w:id="125"/>
      <w:bookmarkEnd w:id="126"/>
    </w:p>
    <w:p w14:paraId="3FF44ECB" w14:textId="77777777" w:rsidR="00397C3F" w:rsidRPr="00A34E2F" w:rsidRDefault="00397C3F" w:rsidP="00B57D46">
      <w:pPr>
        <w:numPr>
          <w:ilvl w:val="2"/>
          <w:numId w:val="43"/>
        </w:numPr>
        <w:ind w:left="1076"/>
      </w:pPr>
      <w:r w:rsidRPr="00A34E2F">
        <w:rPr>
          <w:rFonts w:hint="cs"/>
          <w:rtl/>
        </w:rPr>
        <w:t xml:space="preserve">בהתאם </w:t>
      </w:r>
      <w:r w:rsidRPr="00A34E2F">
        <w:rPr>
          <w:rFonts w:hint="cs"/>
          <w:rtl/>
          <w:lang w:eastAsia="en-US"/>
        </w:rPr>
        <w:t>לתקנות</w:t>
      </w:r>
      <w:r w:rsidRPr="00A34E2F">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A34E2F">
        <w:rPr>
          <w:rFonts w:hint="cs"/>
          <w:rtl/>
        </w:rPr>
        <w:t>, והכל כמפורט בתקנות האמורות.</w:t>
      </w:r>
    </w:p>
    <w:p w14:paraId="1A7F8BA1" w14:textId="77777777" w:rsidR="00FE6C91" w:rsidRPr="00A34E2F" w:rsidRDefault="00E210D0" w:rsidP="00B975CA">
      <w:pPr>
        <w:pStyle w:val="20"/>
        <w:numPr>
          <w:ilvl w:val="1"/>
          <w:numId w:val="43"/>
        </w:numPr>
        <w:ind w:left="990" w:right="0" w:hanging="600"/>
        <w:rPr>
          <w:sz w:val="28"/>
          <w:rtl/>
        </w:rPr>
      </w:pPr>
      <w:bookmarkStart w:id="127" w:name="_Toc199568566"/>
      <w:bookmarkStart w:id="128" w:name="_Toc199568567"/>
      <w:bookmarkStart w:id="129" w:name="_Toc199568568"/>
      <w:bookmarkStart w:id="130" w:name="_Toc199568569"/>
      <w:bookmarkStart w:id="131" w:name="_Toc199568570"/>
      <w:bookmarkStart w:id="132" w:name="_Toc199568571"/>
      <w:bookmarkStart w:id="133" w:name="_Toc199568572"/>
      <w:bookmarkStart w:id="134" w:name="_Toc398494891"/>
      <w:bookmarkStart w:id="135" w:name="_Toc399170793"/>
      <w:bookmarkStart w:id="136" w:name="_Toc443389208"/>
      <w:bookmarkEnd w:id="127"/>
      <w:bookmarkEnd w:id="128"/>
      <w:bookmarkEnd w:id="129"/>
      <w:bookmarkEnd w:id="130"/>
      <w:bookmarkEnd w:id="131"/>
      <w:bookmarkEnd w:id="132"/>
      <w:bookmarkEnd w:id="133"/>
      <w:r w:rsidRPr="00A34E2F">
        <w:rPr>
          <w:rFonts w:hint="cs"/>
          <w:sz w:val="28"/>
          <w:rtl/>
        </w:rPr>
        <w:t>חתימת הספק</w:t>
      </w:r>
      <w:r w:rsidR="00FE6C91" w:rsidRPr="00A34E2F">
        <w:rPr>
          <w:rFonts w:hint="cs"/>
          <w:sz w:val="28"/>
          <w:rtl/>
        </w:rPr>
        <w:t xml:space="preserve"> על ההסכם </w:t>
      </w:r>
      <w:r w:rsidRPr="00A34E2F">
        <w:rPr>
          <w:rFonts w:hint="cs"/>
          <w:sz w:val="28"/>
          <w:rtl/>
        </w:rPr>
        <w:t>לאחר זכייתו</w:t>
      </w:r>
      <w:bookmarkEnd w:id="134"/>
      <w:bookmarkEnd w:id="135"/>
      <w:bookmarkEnd w:id="136"/>
    </w:p>
    <w:p w14:paraId="2A1C56B6" w14:textId="77777777" w:rsidR="00253359" w:rsidRPr="00A34E2F" w:rsidRDefault="00253359" w:rsidP="00B57D46">
      <w:pPr>
        <w:numPr>
          <w:ilvl w:val="2"/>
          <w:numId w:val="43"/>
        </w:numPr>
        <w:ind w:left="1076"/>
        <w:rPr>
          <w:rtl/>
        </w:rPr>
      </w:pPr>
      <w:bookmarkStart w:id="137" w:name="_Ref384194745"/>
      <w:r w:rsidRPr="00A34E2F">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7"/>
    </w:p>
    <w:p w14:paraId="1C3758F0" w14:textId="6A985FCA" w:rsidR="00CB5D96" w:rsidRPr="00A34E2F" w:rsidRDefault="00CB5D96" w:rsidP="00B57D46">
      <w:pPr>
        <w:numPr>
          <w:ilvl w:val="2"/>
          <w:numId w:val="43"/>
        </w:numPr>
        <w:ind w:left="1076"/>
        <w:rPr>
          <w:rtl/>
        </w:rPr>
      </w:pPr>
      <w:bookmarkStart w:id="138" w:name="_Ref384194749"/>
      <w:r w:rsidRPr="00A34E2F">
        <w:rPr>
          <w:rtl/>
        </w:rPr>
        <w:t>על הספק ל</w:t>
      </w:r>
      <w:r w:rsidRPr="00A34E2F">
        <w:rPr>
          <w:rFonts w:hint="cs"/>
          <w:rtl/>
        </w:rPr>
        <w:t>חתום על ההסכם</w:t>
      </w:r>
      <w:r w:rsidR="00253359" w:rsidRPr="00A34E2F">
        <w:rPr>
          <w:rFonts w:hint="cs"/>
          <w:rtl/>
        </w:rPr>
        <w:t xml:space="preserve"> ועל נספחיו, </w:t>
      </w:r>
      <w:r w:rsidR="004F6816" w:rsidRPr="00A34E2F">
        <w:rPr>
          <w:rFonts w:hint="cs"/>
          <w:rtl/>
        </w:rPr>
        <w:t>)</w:t>
      </w:r>
      <w:r w:rsidR="00253359" w:rsidRPr="00A34E2F">
        <w:rPr>
          <w:rFonts w:hint="cs"/>
          <w:rtl/>
        </w:rPr>
        <w:t xml:space="preserve">לרבות ערבות הביצוע כמפורט בסעיף </w:t>
      </w:r>
      <w:r w:rsidR="000A2238" w:rsidRPr="00A34E2F">
        <w:rPr>
          <w:rtl/>
        </w:rPr>
        <w:fldChar w:fldCharType="begin"/>
      </w:r>
      <w:r w:rsidR="000A2238" w:rsidRPr="00A34E2F">
        <w:rPr>
          <w:rtl/>
        </w:rPr>
        <w:instrText xml:space="preserve"> </w:instrText>
      </w:r>
      <w:r w:rsidR="000A2238" w:rsidRPr="00A34E2F">
        <w:rPr>
          <w:rFonts w:hint="cs"/>
        </w:rPr>
        <w:instrText>REF</w:instrText>
      </w:r>
      <w:r w:rsidR="000A2238" w:rsidRPr="00A34E2F">
        <w:rPr>
          <w:rFonts w:hint="cs"/>
          <w:rtl/>
        </w:rPr>
        <w:instrText xml:space="preserve"> _</w:instrText>
      </w:r>
      <w:r w:rsidR="000A2238" w:rsidRPr="00A34E2F">
        <w:rPr>
          <w:rFonts w:hint="cs"/>
        </w:rPr>
        <w:instrText>Ref395608552 \n \h</w:instrText>
      </w:r>
      <w:r w:rsidR="000A2238" w:rsidRPr="00A34E2F">
        <w:rPr>
          <w:rtl/>
        </w:rPr>
        <w:instrText xml:space="preserve">  \* </w:instrText>
      </w:r>
      <w:r w:rsidR="000A2238" w:rsidRPr="00A34E2F">
        <w:instrText>MERGEFORMAT</w:instrText>
      </w:r>
      <w:r w:rsidR="000A2238" w:rsidRPr="00A34E2F">
        <w:rPr>
          <w:rtl/>
        </w:rPr>
        <w:instrText xml:space="preserve"> </w:instrText>
      </w:r>
      <w:r w:rsidR="000A2238" w:rsidRPr="00A34E2F">
        <w:rPr>
          <w:rtl/>
        </w:rPr>
      </w:r>
      <w:r w:rsidR="000A2238" w:rsidRPr="00A34E2F">
        <w:rPr>
          <w:rtl/>
        </w:rPr>
        <w:fldChar w:fldCharType="separate"/>
      </w:r>
      <w:r w:rsidR="00F4738C">
        <w:rPr>
          <w:cs/>
        </w:rPr>
        <w:t>‎</w:t>
      </w:r>
      <w:r w:rsidR="00F4738C">
        <w:t>4.10</w:t>
      </w:r>
      <w:r w:rsidR="000A2238" w:rsidRPr="00A34E2F">
        <w:rPr>
          <w:rtl/>
        </w:rPr>
        <w:fldChar w:fldCharType="end"/>
      </w:r>
      <w:r w:rsidR="000A2238" w:rsidRPr="00A34E2F">
        <w:rPr>
          <w:rFonts w:hint="cs"/>
          <w:rtl/>
        </w:rPr>
        <w:t xml:space="preserve"> </w:t>
      </w:r>
      <w:r w:rsidR="00253359" w:rsidRPr="00A34E2F">
        <w:rPr>
          <w:rFonts w:hint="cs"/>
          <w:rtl/>
        </w:rPr>
        <w:t>להלן ואישור עריכת ביטוחים שהינם נספחים להסכם, ולהעבירו כשהוא חתום לנציג המשרד</w:t>
      </w:r>
      <w:r w:rsidRPr="00A34E2F">
        <w:rPr>
          <w:rFonts w:hint="cs"/>
          <w:rtl/>
        </w:rPr>
        <w:t xml:space="preserve"> </w:t>
      </w:r>
      <w:r w:rsidRPr="00A34E2F">
        <w:rPr>
          <w:rtl/>
        </w:rPr>
        <w:t xml:space="preserve">תוך </w:t>
      </w:r>
      <w:r w:rsidR="00A25ED7" w:rsidRPr="00A34E2F">
        <w:rPr>
          <w:rtl/>
        </w:rPr>
        <w:fldChar w:fldCharType="begin">
          <w:ffData>
            <w:name w:val="Text40"/>
            <w:enabled/>
            <w:calcOnExit w:val="0"/>
            <w:textInput>
              <w:default w:val="14"/>
            </w:textInput>
          </w:ffData>
        </w:fldChar>
      </w:r>
      <w:r w:rsidR="00A25ED7" w:rsidRPr="00A34E2F">
        <w:rPr>
          <w:rtl/>
        </w:rPr>
        <w:instrText xml:space="preserve"> </w:instrText>
      </w:r>
      <w:r w:rsidR="00A25ED7" w:rsidRPr="00A34E2F">
        <w:instrText>FORMTEXT</w:instrText>
      </w:r>
      <w:r w:rsidR="00A25ED7" w:rsidRPr="00A34E2F">
        <w:rPr>
          <w:rtl/>
        </w:rPr>
        <w:instrText xml:space="preserve"> </w:instrText>
      </w:r>
      <w:r w:rsidR="00A25ED7" w:rsidRPr="00A34E2F">
        <w:rPr>
          <w:rtl/>
        </w:rPr>
      </w:r>
      <w:r w:rsidR="00A25ED7" w:rsidRPr="00A34E2F">
        <w:rPr>
          <w:rtl/>
        </w:rPr>
        <w:fldChar w:fldCharType="separate"/>
      </w:r>
      <w:r w:rsidR="00F63776" w:rsidRPr="00A34E2F">
        <w:rPr>
          <w:noProof/>
          <w:rtl/>
        </w:rPr>
        <w:t>14</w:t>
      </w:r>
      <w:r w:rsidR="00A25ED7" w:rsidRPr="00A34E2F">
        <w:rPr>
          <w:rtl/>
        </w:rPr>
        <w:fldChar w:fldCharType="end"/>
      </w:r>
      <w:r w:rsidR="00A25ED7" w:rsidRPr="00A34E2F">
        <w:rPr>
          <w:rFonts w:hint="cs"/>
          <w:rtl/>
        </w:rPr>
        <w:t xml:space="preserve"> </w:t>
      </w:r>
      <w:r w:rsidR="00A25ED7" w:rsidRPr="00A34E2F">
        <w:rPr>
          <w:rtl/>
        </w:rPr>
        <w:fldChar w:fldCharType="begin">
          <w:ffData>
            <w:name w:val="Text39"/>
            <w:enabled/>
            <w:calcOnExit w:val="0"/>
            <w:textInput>
              <w:default w:val="(ארבע-עשר)"/>
            </w:textInput>
          </w:ffData>
        </w:fldChar>
      </w:r>
      <w:r w:rsidR="00A25ED7" w:rsidRPr="00A34E2F">
        <w:rPr>
          <w:rtl/>
        </w:rPr>
        <w:instrText xml:space="preserve"> </w:instrText>
      </w:r>
      <w:r w:rsidR="00A25ED7" w:rsidRPr="00A34E2F">
        <w:instrText>FORMTEXT</w:instrText>
      </w:r>
      <w:r w:rsidR="00A25ED7" w:rsidRPr="00A34E2F">
        <w:rPr>
          <w:rtl/>
        </w:rPr>
        <w:instrText xml:space="preserve"> </w:instrText>
      </w:r>
      <w:r w:rsidR="00A25ED7" w:rsidRPr="00A34E2F">
        <w:rPr>
          <w:rtl/>
        </w:rPr>
      </w:r>
      <w:r w:rsidR="00A25ED7" w:rsidRPr="00A34E2F">
        <w:rPr>
          <w:rtl/>
        </w:rPr>
        <w:fldChar w:fldCharType="separate"/>
      </w:r>
      <w:r w:rsidR="00F63776" w:rsidRPr="00A34E2F">
        <w:rPr>
          <w:noProof/>
          <w:rtl/>
        </w:rPr>
        <w:t>(ארבע-עשר)</w:t>
      </w:r>
      <w:r w:rsidR="00A25ED7" w:rsidRPr="00A34E2F">
        <w:rPr>
          <w:rtl/>
        </w:rPr>
        <w:fldChar w:fldCharType="end"/>
      </w:r>
      <w:r w:rsidRPr="00A34E2F">
        <w:rPr>
          <w:rFonts w:hint="cs"/>
          <w:rtl/>
        </w:rPr>
        <w:t xml:space="preserve"> יום</w:t>
      </w:r>
      <w:r w:rsidRPr="00A34E2F">
        <w:rPr>
          <w:rtl/>
        </w:rPr>
        <w:t xml:space="preserve"> ממועד </w:t>
      </w:r>
      <w:r w:rsidR="00A25ED7" w:rsidRPr="00A34E2F">
        <w:rPr>
          <w:rFonts w:hint="cs"/>
          <w:rtl/>
        </w:rPr>
        <w:t>קבלת</w:t>
      </w:r>
      <w:r w:rsidRPr="00A34E2F">
        <w:rPr>
          <w:rtl/>
        </w:rPr>
        <w:t xml:space="preserve"> ההסכם לחתימתו.</w:t>
      </w:r>
      <w:bookmarkEnd w:id="138"/>
    </w:p>
    <w:p w14:paraId="125BBA58" w14:textId="77777777" w:rsidR="004A6ABF" w:rsidRPr="00A34E2F" w:rsidRDefault="00FE6C91" w:rsidP="00B57D46">
      <w:pPr>
        <w:numPr>
          <w:ilvl w:val="2"/>
          <w:numId w:val="43"/>
        </w:numPr>
        <w:ind w:left="1076"/>
        <w:rPr>
          <w:rtl/>
        </w:rPr>
      </w:pPr>
      <w:r w:rsidRPr="00A34E2F">
        <w:rPr>
          <w:rFonts w:hint="cs"/>
          <w:rtl/>
        </w:rPr>
        <w:t>יש לראו</w:t>
      </w:r>
      <w:r w:rsidR="00694CC8" w:rsidRPr="00A34E2F">
        <w:rPr>
          <w:rFonts w:hint="cs"/>
          <w:rtl/>
        </w:rPr>
        <w:t xml:space="preserve">ת את ההסכם והמכרז </w:t>
      </w:r>
      <w:r w:rsidRPr="00A34E2F">
        <w:rPr>
          <w:rFonts w:hint="cs"/>
          <w:rtl/>
        </w:rPr>
        <w:t>כמשלימים זה את זה.</w:t>
      </w:r>
      <w:r w:rsidR="00DA30BC" w:rsidRPr="00A34E2F">
        <w:rPr>
          <w:rFonts w:hint="cs"/>
          <w:rtl/>
        </w:rPr>
        <w:t xml:space="preserve"> </w:t>
      </w:r>
      <w:r w:rsidRPr="00A34E2F">
        <w:rPr>
          <w:rtl/>
        </w:rPr>
        <w:t xml:space="preserve">אם </w:t>
      </w:r>
      <w:r w:rsidR="00F23953" w:rsidRPr="00A34E2F">
        <w:rPr>
          <w:rFonts w:hint="cs"/>
          <w:rtl/>
        </w:rPr>
        <w:t>תתגלה סתירה</w:t>
      </w:r>
      <w:r w:rsidRPr="00A34E2F">
        <w:rPr>
          <w:rtl/>
        </w:rPr>
        <w:t xml:space="preserve"> בין האמור ב</w:t>
      </w:r>
      <w:r w:rsidR="001163A1" w:rsidRPr="00A34E2F">
        <w:rPr>
          <w:rtl/>
        </w:rPr>
        <w:t>מכרז</w:t>
      </w:r>
      <w:r w:rsidRPr="00A34E2F">
        <w:rPr>
          <w:rtl/>
        </w:rPr>
        <w:t xml:space="preserve"> זה לבין האמור בהסכם, </w:t>
      </w:r>
      <w:r w:rsidR="00F23953" w:rsidRPr="00A34E2F">
        <w:rPr>
          <w:rtl/>
        </w:rPr>
        <w:t>י</w:t>
      </w:r>
      <w:r w:rsidR="00694CC8" w:rsidRPr="00A34E2F">
        <w:rPr>
          <w:rFonts w:hint="cs"/>
          <w:rtl/>
        </w:rPr>
        <w:t>י</w:t>
      </w:r>
      <w:r w:rsidR="00F23953" w:rsidRPr="00A34E2F">
        <w:rPr>
          <w:rtl/>
        </w:rPr>
        <w:t>עשה מאמ</w:t>
      </w:r>
      <w:r w:rsidR="00F23953" w:rsidRPr="00A34E2F">
        <w:rPr>
          <w:rFonts w:hint="cs"/>
          <w:rtl/>
        </w:rPr>
        <w:t>ץ</w:t>
      </w:r>
      <w:r w:rsidR="00F23953" w:rsidRPr="00A34E2F">
        <w:rPr>
          <w:rtl/>
        </w:rPr>
        <w:t xml:space="preserve"> ליישב </w:t>
      </w:r>
      <w:r w:rsidR="00F23953" w:rsidRPr="00A34E2F">
        <w:rPr>
          <w:rFonts w:hint="cs"/>
          <w:rtl/>
        </w:rPr>
        <w:t>את הסתירה. היה ולא תהיה אפשרות ל</w:t>
      </w:r>
      <w:r w:rsidR="00694CC8" w:rsidRPr="00A34E2F">
        <w:rPr>
          <w:rFonts w:hint="cs"/>
          <w:rtl/>
        </w:rPr>
        <w:t>י</w:t>
      </w:r>
      <w:r w:rsidR="00F23953" w:rsidRPr="00A34E2F">
        <w:rPr>
          <w:rFonts w:hint="cs"/>
          <w:rtl/>
        </w:rPr>
        <w:t>ישב את הסתירה,</w:t>
      </w:r>
      <w:r w:rsidR="00F23953" w:rsidRPr="00A34E2F">
        <w:rPr>
          <w:rtl/>
        </w:rPr>
        <w:t xml:space="preserve"> </w:t>
      </w:r>
      <w:r w:rsidRPr="00A34E2F">
        <w:rPr>
          <w:rtl/>
        </w:rPr>
        <w:t xml:space="preserve">הוראת </w:t>
      </w:r>
      <w:r w:rsidR="00F23953" w:rsidRPr="00A34E2F">
        <w:rPr>
          <w:rFonts w:hint="cs"/>
          <w:rtl/>
        </w:rPr>
        <w:t>ה</w:t>
      </w:r>
      <w:r w:rsidR="001163A1" w:rsidRPr="00A34E2F">
        <w:rPr>
          <w:rFonts w:hint="cs"/>
          <w:rtl/>
        </w:rPr>
        <w:t>מכרז</w:t>
      </w:r>
      <w:r w:rsidR="00F23953" w:rsidRPr="00A34E2F">
        <w:rPr>
          <w:rtl/>
        </w:rPr>
        <w:t xml:space="preserve"> </w:t>
      </w:r>
      <w:r w:rsidR="00F23953" w:rsidRPr="00A34E2F">
        <w:rPr>
          <w:rFonts w:hint="cs"/>
          <w:rtl/>
        </w:rPr>
        <w:t xml:space="preserve">תהיה </w:t>
      </w:r>
      <w:r w:rsidRPr="00A34E2F">
        <w:rPr>
          <w:rtl/>
        </w:rPr>
        <w:t xml:space="preserve">עדיפה על הוראת </w:t>
      </w:r>
      <w:r w:rsidR="00F23953" w:rsidRPr="00A34E2F">
        <w:rPr>
          <w:rFonts w:hint="cs"/>
          <w:rtl/>
        </w:rPr>
        <w:t>ההסכם</w:t>
      </w:r>
      <w:r w:rsidRPr="00A34E2F">
        <w:rPr>
          <w:rFonts w:hint="cs"/>
          <w:rtl/>
        </w:rPr>
        <w:t>,</w:t>
      </w:r>
      <w:r w:rsidRPr="00A34E2F">
        <w:rPr>
          <w:rtl/>
        </w:rPr>
        <w:t xml:space="preserve"> הסותרת אותה, אלא אם </w:t>
      </w:r>
      <w:r w:rsidR="00F23953" w:rsidRPr="00A34E2F">
        <w:rPr>
          <w:rFonts w:hint="cs"/>
          <w:rtl/>
        </w:rPr>
        <w:t>יי</w:t>
      </w:r>
      <w:r w:rsidRPr="00A34E2F">
        <w:rPr>
          <w:rtl/>
        </w:rPr>
        <w:t>אמר במפורש אחרת.</w:t>
      </w:r>
      <w:r w:rsidRPr="00A34E2F">
        <w:rPr>
          <w:rFonts w:hint="cs"/>
          <w:rtl/>
        </w:rPr>
        <w:t xml:space="preserve"> אם יתגלו סתירות בין האמור בהצעה לבין האמור </w:t>
      </w:r>
      <w:r w:rsidR="00F23953" w:rsidRPr="00A34E2F">
        <w:rPr>
          <w:rFonts w:hint="cs"/>
          <w:rtl/>
        </w:rPr>
        <w:t>ב</w:t>
      </w:r>
      <w:r w:rsidR="001163A1" w:rsidRPr="00A34E2F">
        <w:rPr>
          <w:rFonts w:hint="cs"/>
          <w:rtl/>
        </w:rPr>
        <w:t>מכרז</w:t>
      </w:r>
      <w:r w:rsidR="00F23953" w:rsidRPr="00A34E2F">
        <w:rPr>
          <w:rFonts w:hint="cs"/>
          <w:rtl/>
        </w:rPr>
        <w:t xml:space="preserve"> או </w:t>
      </w:r>
      <w:r w:rsidRPr="00A34E2F">
        <w:rPr>
          <w:rFonts w:hint="cs"/>
          <w:rtl/>
        </w:rPr>
        <w:t xml:space="preserve">בהסכם, אז ההוראות </w:t>
      </w:r>
      <w:r w:rsidR="00F23953" w:rsidRPr="00A34E2F">
        <w:rPr>
          <w:rFonts w:hint="cs"/>
          <w:rtl/>
        </w:rPr>
        <w:t>ב</w:t>
      </w:r>
      <w:r w:rsidR="001163A1" w:rsidRPr="00A34E2F">
        <w:rPr>
          <w:rFonts w:hint="cs"/>
          <w:rtl/>
        </w:rPr>
        <w:t>מכרז</w:t>
      </w:r>
      <w:r w:rsidR="00F23953" w:rsidRPr="00A34E2F">
        <w:rPr>
          <w:rFonts w:hint="cs"/>
          <w:rtl/>
        </w:rPr>
        <w:t xml:space="preserve"> </w:t>
      </w:r>
      <w:r w:rsidR="00694CC8" w:rsidRPr="00A34E2F">
        <w:rPr>
          <w:rFonts w:hint="cs"/>
          <w:rtl/>
        </w:rPr>
        <w:t>ו</w:t>
      </w:r>
      <w:r w:rsidRPr="00A34E2F">
        <w:rPr>
          <w:rFonts w:hint="cs"/>
          <w:rtl/>
        </w:rPr>
        <w:t xml:space="preserve">בהסכם </w:t>
      </w:r>
      <w:r w:rsidR="00694CC8" w:rsidRPr="00A34E2F">
        <w:rPr>
          <w:rFonts w:hint="cs"/>
          <w:rtl/>
        </w:rPr>
        <w:t>יהיו</w:t>
      </w:r>
      <w:r w:rsidRPr="00A34E2F">
        <w:rPr>
          <w:rFonts w:hint="cs"/>
          <w:rtl/>
        </w:rPr>
        <w:t xml:space="preserve"> עדיפות על האמור בהצעה</w:t>
      </w:r>
      <w:r w:rsidR="004A6ABF" w:rsidRPr="00A34E2F">
        <w:rPr>
          <w:rFonts w:hint="cs"/>
          <w:rtl/>
        </w:rPr>
        <w:t>.</w:t>
      </w:r>
    </w:p>
    <w:p w14:paraId="64087C90" w14:textId="77777777" w:rsidR="00FE6C91" w:rsidRPr="00A34E2F" w:rsidRDefault="00DA30BC" w:rsidP="00B57D46">
      <w:pPr>
        <w:numPr>
          <w:ilvl w:val="2"/>
          <w:numId w:val="43"/>
        </w:numPr>
        <w:ind w:left="1076"/>
        <w:rPr>
          <w:rtl/>
        </w:rPr>
      </w:pPr>
      <w:r w:rsidRPr="00A34E2F">
        <w:rPr>
          <w:rtl/>
        </w:rPr>
        <w:t>הספק לא יעשה כל פעולה</w:t>
      </w:r>
      <w:r w:rsidRPr="00A34E2F">
        <w:rPr>
          <w:rFonts w:hint="cs"/>
          <w:rtl/>
        </w:rPr>
        <w:t xml:space="preserve"> ולא יהיה זכאי לכל תשלום בקשר עם ביצוע מכרז זה </w:t>
      </w:r>
      <w:r w:rsidRPr="00A34E2F">
        <w:rPr>
          <w:rtl/>
        </w:rPr>
        <w:t xml:space="preserve">עד אשר ייחתם </w:t>
      </w:r>
      <w:r w:rsidRPr="00A34E2F">
        <w:rPr>
          <w:rFonts w:hint="cs"/>
          <w:rtl/>
        </w:rPr>
        <w:t>ההסכם</w:t>
      </w:r>
      <w:r w:rsidRPr="00A34E2F">
        <w:rPr>
          <w:rtl/>
        </w:rPr>
        <w:t xml:space="preserve"> </w:t>
      </w:r>
      <w:r w:rsidRPr="00A34E2F">
        <w:rPr>
          <w:rFonts w:hint="cs"/>
          <w:rtl/>
        </w:rPr>
        <w:t>עם המשרד</w:t>
      </w:r>
      <w:r w:rsidRPr="00A34E2F">
        <w:rPr>
          <w:rtl/>
        </w:rPr>
        <w:t xml:space="preserve"> בידי </w:t>
      </w:r>
      <w:r w:rsidR="00A36605" w:rsidRPr="00A34E2F">
        <w:rPr>
          <w:rFonts w:hint="cs"/>
          <w:rtl/>
        </w:rPr>
        <w:t xml:space="preserve">כלל </w:t>
      </w:r>
      <w:r w:rsidRPr="00A34E2F">
        <w:rPr>
          <w:rtl/>
        </w:rPr>
        <w:t xml:space="preserve">הגורמים המוסמכים </w:t>
      </w:r>
      <w:r w:rsidRPr="00A34E2F">
        <w:rPr>
          <w:rFonts w:hint="cs"/>
          <w:rtl/>
        </w:rPr>
        <w:t>במשרד</w:t>
      </w:r>
      <w:r w:rsidRPr="00A34E2F">
        <w:rPr>
          <w:rtl/>
        </w:rPr>
        <w:t>.</w:t>
      </w:r>
      <w:r w:rsidRPr="00A34E2F">
        <w:rPr>
          <w:rFonts w:hint="cs"/>
          <w:rtl/>
        </w:rPr>
        <w:t xml:space="preserve"> </w:t>
      </w:r>
      <w:r w:rsidR="00FE6C91" w:rsidRPr="00A34E2F">
        <w:rPr>
          <w:rFonts w:hint="cs"/>
          <w:rtl/>
        </w:rPr>
        <w:t>למען הסר</w:t>
      </w:r>
      <w:r w:rsidR="00FE6C91" w:rsidRPr="00A34E2F">
        <w:rPr>
          <w:rtl/>
        </w:rPr>
        <w:t xml:space="preserve"> כל ספק מודגש בזה</w:t>
      </w:r>
      <w:r w:rsidR="00FE6C91" w:rsidRPr="00A34E2F">
        <w:rPr>
          <w:rFonts w:hint="cs"/>
          <w:rtl/>
        </w:rPr>
        <w:t>, כי ההתקשרות בין הצדדים</w:t>
      </w:r>
      <w:r w:rsidR="00FE6C91" w:rsidRPr="00A34E2F">
        <w:rPr>
          <w:rtl/>
        </w:rPr>
        <w:t xml:space="preserve"> תושלם רק עם חתימת ההסכם על</w:t>
      </w:r>
      <w:r w:rsidR="00FE6C91" w:rsidRPr="00A34E2F">
        <w:rPr>
          <w:rFonts w:hint="cs"/>
          <w:rtl/>
        </w:rPr>
        <w:t>-</w:t>
      </w:r>
      <w:r w:rsidR="00FE6C91" w:rsidRPr="00A34E2F">
        <w:rPr>
          <w:rtl/>
        </w:rPr>
        <w:t xml:space="preserve">ידי </w:t>
      </w:r>
      <w:r w:rsidR="00A36605" w:rsidRPr="00A34E2F">
        <w:rPr>
          <w:rFonts w:hint="cs"/>
          <w:rtl/>
        </w:rPr>
        <w:t xml:space="preserve">כלל </w:t>
      </w:r>
      <w:proofErr w:type="spellStart"/>
      <w:r w:rsidR="00A36605" w:rsidRPr="00A34E2F">
        <w:rPr>
          <w:rFonts w:hint="cs"/>
          <w:rtl/>
        </w:rPr>
        <w:t>מורשי</w:t>
      </w:r>
      <w:proofErr w:type="spellEnd"/>
      <w:r w:rsidR="00A36605" w:rsidRPr="00A34E2F">
        <w:rPr>
          <w:rFonts w:hint="cs"/>
          <w:rtl/>
        </w:rPr>
        <w:t xml:space="preserve"> החתימה של </w:t>
      </w:r>
      <w:r w:rsidR="00FE6C91" w:rsidRPr="00A34E2F">
        <w:rPr>
          <w:rtl/>
        </w:rPr>
        <w:t>שני הצדדים</w:t>
      </w:r>
      <w:r w:rsidR="00FE6C91" w:rsidRPr="00A34E2F">
        <w:rPr>
          <w:rFonts w:hint="cs"/>
          <w:rtl/>
        </w:rPr>
        <w:t xml:space="preserve">. </w:t>
      </w:r>
    </w:p>
    <w:p w14:paraId="349F7BCD" w14:textId="77777777" w:rsidR="007568D3" w:rsidRPr="00A34E2F" w:rsidRDefault="00FE6C91" w:rsidP="00B975CA">
      <w:pPr>
        <w:pStyle w:val="20"/>
        <w:numPr>
          <w:ilvl w:val="1"/>
          <w:numId w:val="43"/>
        </w:numPr>
        <w:ind w:left="990" w:right="0" w:hanging="708"/>
        <w:rPr>
          <w:sz w:val="28"/>
          <w:rtl/>
        </w:rPr>
      </w:pPr>
      <w:bookmarkStart w:id="139" w:name="_Ref395608552"/>
      <w:bookmarkStart w:id="140" w:name="_Toc398494892"/>
      <w:bookmarkStart w:id="141" w:name="_Toc399170794"/>
      <w:bookmarkStart w:id="142" w:name="_Toc443389209"/>
      <w:r w:rsidRPr="00A34E2F">
        <w:rPr>
          <w:rFonts w:hint="cs"/>
          <w:sz w:val="28"/>
          <w:rtl/>
        </w:rPr>
        <w:t>ערבות ביצוע</w:t>
      </w:r>
      <w:bookmarkEnd w:id="139"/>
      <w:bookmarkEnd w:id="140"/>
      <w:bookmarkEnd w:id="141"/>
      <w:bookmarkEnd w:id="142"/>
    </w:p>
    <w:p w14:paraId="655D38FE" w14:textId="77777777" w:rsidR="00A8474B" w:rsidRPr="00A34E2F" w:rsidRDefault="001B6679" w:rsidP="00B57D46">
      <w:pPr>
        <w:numPr>
          <w:ilvl w:val="2"/>
          <w:numId w:val="43"/>
        </w:numPr>
        <w:ind w:left="1076"/>
        <w:rPr>
          <w:rtl/>
          <w:lang w:eastAsia="en-US"/>
        </w:rPr>
      </w:pPr>
      <w:r w:rsidRPr="00A34E2F">
        <w:rPr>
          <w:rFonts w:hint="cs"/>
          <w:rtl/>
        </w:rPr>
        <w:t xml:space="preserve">כאמור </w:t>
      </w:r>
      <w:r w:rsidR="00EF1E34" w:rsidRPr="00A34E2F">
        <w:rPr>
          <w:rFonts w:hint="cs"/>
          <w:rtl/>
        </w:rPr>
        <w:t xml:space="preserve">בסעיף </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_</w:instrText>
      </w:r>
      <w:r w:rsidR="001044E5" w:rsidRPr="00A34E2F">
        <w:rPr>
          <w:rFonts w:hint="cs"/>
        </w:rPr>
        <w:instrText>Ref384194749 \n \h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F4738C">
        <w:rPr>
          <w:cs/>
        </w:rPr>
        <w:t>‎</w:t>
      </w:r>
      <w:r w:rsidR="00F4738C">
        <w:t>4.9.2</w:t>
      </w:r>
      <w:r w:rsidR="001044E5" w:rsidRPr="00A34E2F">
        <w:rPr>
          <w:rtl/>
        </w:rPr>
        <w:fldChar w:fldCharType="end"/>
      </w:r>
      <w:r w:rsidR="001044E5" w:rsidRPr="00A34E2F">
        <w:rPr>
          <w:rFonts w:hint="cs"/>
          <w:rtl/>
        </w:rPr>
        <w:t xml:space="preserve"> </w:t>
      </w:r>
      <w:r w:rsidRPr="00A34E2F">
        <w:rPr>
          <w:rFonts w:hint="cs"/>
          <w:rtl/>
        </w:rPr>
        <w:t>לעיל, על הספק לצרף להסכם</w:t>
      </w:r>
      <w:r w:rsidR="00D33EDB" w:rsidRPr="00A34E2F">
        <w:rPr>
          <w:rtl/>
        </w:rPr>
        <w:t xml:space="preserve"> כתב ערבות, מקורי ובלתי מותנה</w:t>
      </w:r>
      <w:r w:rsidR="00DA30BC" w:rsidRPr="00A34E2F">
        <w:rPr>
          <w:rFonts w:hint="cs"/>
          <w:rtl/>
        </w:rPr>
        <w:t>,</w:t>
      </w:r>
      <w:r w:rsidR="00D33EDB" w:rsidRPr="00A34E2F">
        <w:rPr>
          <w:rtl/>
        </w:rPr>
        <w:t xml:space="preserve"> </w:t>
      </w:r>
      <w:r w:rsidR="00DA30BC" w:rsidRPr="00A34E2F">
        <w:rPr>
          <w:rFonts w:hint="cs"/>
          <w:rtl/>
        </w:rPr>
        <w:t>על שמו</w:t>
      </w:r>
      <w:r w:rsidR="00DA30BC" w:rsidRPr="00A34E2F">
        <w:rPr>
          <w:rtl/>
        </w:rPr>
        <w:t xml:space="preserve"> </w:t>
      </w:r>
      <w:r w:rsidR="00D33EDB" w:rsidRPr="00A34E2F">
        <w:rPr>
          <w:rtl/>
        </w:rPr>
        <w:t>לשם הבטחת ביצוע</w:t>
      </w:r>
      <w:r w:rsidR="00D33EDB" w:rsidRPr="00A34E2F">
        <w:rPr>
          <w:rFonts w:hint="cs"/>
          <w:rtl/>
        </w:rPr>
        <w:t>ו של</w:t>
      </w:r>
      <w:r w:rsidR="00D33EDB" w:rsidRPr="00A34E2F">
        <w:rPr>
          <w:rtl/>
        </w:rPr>
        <w:t xml:space="preserve"> ההסכם</w:t>
      </w:r>
      <w:r w:rsidR="00A8474B" w:rsidRPr="00A34E2F">
        <w:rPr>
          <w:rFonts w:hint="cs"/>
          <w:rtl/>
        </w:rPr>
        <w:t xml:space="preserve"> בנוסח המצורף כ</w:t>
      </w:r>
      <w:r w:rsidR="001044E5" w:rsidRPr="00A34E2F">
        <w:fldChar w:fldCharType="begin"/>
      </w:r>
      <w:r w:rsidR="001044E5" w:rsidRPr="00A34E2F">
        <w:instrText xml:space="preserve"> </w:instrText>
      </w:r>
      <w:r w:rsidR="001044E5" w:rsidRPr="00A34E2F">
        <w:rPr>
          <w:rFonts w:hint="cs"/>
        </w:rPr>
        <w:instrText xml:space="preserve">REF </w:instrText>
      </w:r>
      <w:r w:rsidR="001044E5" w:rsidRPr="00A34E2F">
        <w:rPr>
          <w:rFonts w:hint="cs"/>
          <w:rtl/>
        </w:rPr>
        <w:instrText>נספח_ערבות_ביצוע</w:instrText>
      </w:r>
      <w:r w:rsidR="001044E5" w:rsidRPr="00A34E2F">
        <w:rPr>
          <w:rFonts w:hint="cs"/>
        </w:rPr>
        <w:instrText xml:space="preserve"> \h</w:instrText>
      </w:r>
      <w:r w:rsidR="001044E5" w:rsidRPr="00A34E2F">
        <w:instrText xml:space="preserve">  \* MERGEFORMAT </w:instrText>
      </w:r>
      <w:r w:rsidR="001044E5" w:rsidRPr="00A34E2F">
        <w:fldChar w:fldCharType="separate"/>
      </w:r>
      <w:r w:rsidR="00F4738C" w:rsidRPr="00A34E2F">
        <w:rPr>
          <w:rFonts w:ascii="Times New Roman Bold" w:hAnsi="Times New Roman Bold" w:hint="eastAsia"/>
          <w:rtl/>
        </w:rPr>
        <w:t>נספח</w:t>
      </w:r>
      <w:r w:rsidR="00F4738C" w:rsidRPr="00A34E2F">
        <w:rPr>
          <w:rFonts w:ascii="Times New Roman Bold" w:hAnsi="Times New Roman Bold" w:hint="cs"/>
          <w:rtl/>
        </w:rPr>
        <w:t xml:space="preserve"> </w:t>
      </w:r>
      <w:r w:rsidR="00F4738C">
        <w:rPr>
          <w:rtl/>
        </w:rPr>
        <w:t xml:space="preserve">13 </w:t>
      </w:r>
      <w:r w:rsidR="001044E5" w:rsidRPr="00A34E2F">
        <w:fldChar w:fldCharType="end"/>
      </w:r>
      <w:r w:rsidR="00D33EDB" w:rsidRPr="00A34E2F">
        <w:rPr>
          <w:rtl/>
        </w:rPr>
        <w:t xml:space="preserve">. </w:t>
      </w:r>
      <w:r w:rsidR="00A8474B" w:rsidRPr="00A34E2F">
        <w:rPr>
          <w:rFonts w:hint="cs"/>
          <w:rtl/>
          <w:lang w:eastAsia="en-US"/>
        </w:rPr>
        <w:t xml:space="preserve">נוסח זה מחייב ואין לסטות </w:t>
      </w:r>
      <w:r w:rsidR="00A8474B" w:rsidRPr="00A34E2F">
        <w:rPr>
          <w:rFonts w:hint="cs"/>
          <w:rtl/>
        </w:rPr>
        <w:t>ממנו</w:t>
      </w:r>
      <w:r w:rsidR="00A8474B" w:rsidRPr="00A34E2F">
        <w:rPr>
          <w:rFonts w:hint="cs"/>
          <w:rtl/>
          <w:lang w:eastAsia="en-US"/>
        </w:rPr>
        <w:t xml:space="preserve">. </w:t>
      </w:r>
    </w:p>
    <w:p w14:paraId="44605A17" w14:textId="77777777" w:rsidR="00A5645D" w:rsidRPr="00A34E2F" w:rsidRDefault="00A5645D" w:rsidP="00B57D46">
      <w:pPr>
        <w:numPr>
          <w:ilvl w:val="2"/>
          <w:numId w:val="43"/>
        </w:numPr>
        <w:ind w:left="1076"/>
        <w:rPr>
          <w:rtl/>
        </w:rPr>
      </w:pPr>
      <w:r w:rsidRPr="00A34E2F">
        <w:rPr>
          <w:rFonts w:hint="cs"/>
          <w:rtl/>
        </w:rPr>
        <w:t xml:space="preserve">הערבות תהיה </w:t>
      </w:r>
      <w:r w:rsidRPr="00A34E2F">
        <w:rPr>
          <w:rtl/>
        </w:rPr>
        <w:t>צמוד</w:t>
      </w:r>
      <w:r w:rsidRPr="00A34E2F">
        <w:rPr>
          <w:rFonts w:hint="cs"/>
          <w:rtl/>
        </w:rPr>
        <w:t>ה</w:t>
      </w:r>
      <w:r w:rsidRPr="00A34E2F">
        <w:rPr>
          <w:rtl/>
        </w:rPr>
        <w:t xml:space="preserve"> למדד המחירים לצרכן בש</w:t>
      </w:r>
      <w:r w:rsidRPr="00A34E2F">
        <w:rPr>
          <w:rFonts w:hint="cs"/>
          <w:rtl/>
        </w:rPr>
        <w:t>י</w:t>
      </w:r>
      <w:r w:rsidRPr="00A34E2F">
        <w:rPr>
          <w:rtl/>
        </w:rPr>
        <w:t xml:space="preserve">עור של 100% (מאה אחוז), לפי המדד, שיהיה ידוע ביום </w:t>
      </w:r>
      <w:r w:rsidRPr="00A34E2F">
        <w:rPr>
          <w:rFonts w:hint="cs"/>
          <w:rtl/>
        </w:rPr>
        <w:t>ה</w:t>
      </w:r>
      <w:r w:rsidRPr="00A34E2F">
        <w:rPr>
          <w:rtl/>
        </w:rPr>
        <w:t>הנפק</w:t>
      </w:r>
      <w:r w:rsidRPr="00A34E2F">
        <w:rPr>
          <w:rFonts w:hint="cs"/>
          <w:rtl/>
        </w:rPr>
        <w:t>ה של</w:t>
      </w:r>
      <w:r w:rsidRPr="00A34E2F">
        <w:rPr>
          <w:rtl/>
        </w:rPr>
        <w:t xml:space="preserve"> הערבות, ויעמוד על </w:t>
      </w:r>
      <w:r w:rsidRPr="00A34E2F">
        <w:rPr>
          <w:rFonts w:hint="cs"/>
          <w:rtl/>
        </w:rPr>
        <w:t xml:space="preserve">5% </w:t>
      </w:r>
      <w:r w:rsidRPr="00A34E2F">
        <w:rPr>
          <w:rtl/>
        </w:rPr>
        <w:t>(</w:t>
      </w:r>
      <w:r w:rsidRPr="00A34E2F">
        <w:rPr>
          <w:rFonts w:hint="cs"/>
          <w:rtl/>
        </w:rPr>
        <w:t xml:space="preserve">חמישה </w:t>
      </w:r>
      <w:r w:rsidRPr="00A34E2F">
        <w:rPr>
          <w:rtl/>
        </w:rPr>
        <w:t>אחוז</w:t>
      </w:r>
      <w:r w:rsidRPr="00A34E2F">
        <w:rPr>
          <w:rFonts w:hint="cs"/>
          <w:rtl/>
        </w:rPr>
        <w:t>ים</w:t>
      </w:r>
      <w:r w:rsidRPr="00A34E2F">
        <w:rPr>
          <w:rtl/>
        </w:rPr>
        <w:t xml:space="preserve">) כולל מע"מ, מערך ההתקשרות </w:t>
      </w:r>
      <w:r w:rsidRPr="00A34E2F">
        <w:rPr>
          <w:rFonts w:hint="cs"/>
          <w:rtl/>
        </w:rPr>
        <w:t xml:space="preserve">לשנה </w:t>
      </w:r>
      <w:r w:rsidRPr="00A34E2F">
        <w:rPr>
          <w:rtl/>
        </w:rPr>
        <w:t xml:space="preserve">עם הספק. </w:t>
      </w:r>
      <w:r w:rsidRPr="00A34E2F">
        <w:rPr>
          <w:rFonts w:hint="cs"/>
          <w:rtl/>
        </w:rPr>
        <w:t>הערבות תהיה ב</w:t>
      </w:r>
      <w:r w:rsidRPr="00A34E2F">
        <w:rPr>
          <w:rtl/>
        </w:rPr>
        <w:t xml:space="preserve">תוקף </w:t>
      </w:r>
      <w:r w:rsidRPr="00A34E2F">
        <w:rPr>
          <w:rFonts w:hint="cs"/>
          <w:rtl/>
        </w:rPr>
        <w:t xml:space="preserve">60 (שישים) </w:t>
      </w:r>
      <w:r w:rsidRPr="00A34E2F">
        <w:rPr>
          <w:rtl/>
        </w:rPr>
        <w:t xml:space="preserve">יום מעבר לתקופת ההתקשרות עם הספק. </w:t>
      </w:r>
      <w:r w:rsidR="001B6679" w:rsidRPr="00A34E2F">
        <w:rPr>
          <w:rFonts w:hint="cs"/>
          <w:rtl/>
        </w:rPr>
        <w:t>ככל ש</w:t>
      </w:r>
      <w:r w:rsidR="001B6679" w:rsidRPr="00A34E2F">
        <w:rPr>
          <w:rtl/>
        </w:rPr>
        <w:t xml:space="preserve">תוארך </w:t>
      </w:r>
      <w:r w:rsidRPr="00A34E2F">
        <w:rPr>
          <w:rtl/>
        </w:rPr>
        <w:t xml:space="preserve">ההתקשרות עם הספק, הערבות תוארך </w:t>
      </w:r>
      <w:r w:rsidR="001B6679" w:rsidRPr="00A34E2F">
        <w:rPr>
          <w:rFonts w:hint="cs"/>
          <w:rtl/>
        </w:rPr>
        <w:t xml:space="preserve">על ידו </w:t>
      </w:r>
      <w:r w:rsidRPr="00A34E2F">
        <w:rPr>
          <w:rtl/>
        </w:rPr>
        <w:t>בהתאם.</w:t>
      </w:r>
    </w:p>
    <w:p w14:paraId="3F6CFAD3" w14:textId="77777777" w:rsidR="00DA30BC" w:rsidRPr="00A34E2F" w:rsidRDefault="00DA30BC" w:rsidP="00B57D46">
      <w:pPr>
        <w:numPr>
          <w:ilvl w:val="2"/>
          <w:numId w:val="43"/>
        </w:numPr>
        <w:ind w:left="1076"/>
        <w:rPr>
          <w:rtl/>
        </w:rPr>
      </w:pPr>
      <w:r w:rsidRPr="00A34E2F">
        <w:rPr>
          <w:rtl/>
        </w:rPr>
        <w:t>הערבות תהיה ערבות בנקאית</w:t>
      </w:r>
      <w:r w:rsidRPr="00A34E2F">
        <w:rPr>
          <w:rFonts w:hint="cs"/>
          <w:rtl/>
        </w:rPr>
        <w:t xml:space="preserve"> מבנק בישראל</w:t>
      </w:r>
      <w:r w:rsidRPr="00A34E2F">
        <w:rPr>
          <w:rtl/>
        </w:rPr>
        <w:t xml:space="preserve"> או </w:t>
      </w:r>
      <w:r w:rsidRPr="00A34E2F">
        <w:rPr>
          <w:rFonts w:hint="cs"/>
          <w:rtl/>
        </w:rPr>
        <w:t>מ</w:t>
      </w:r>
      <w:r w:rsidRPr="00A34E2F">
        <w:rPr>
          <w:rtl/>
        </w:rPr>
        <w:t>חברת ב</w:t>
      </w:r>
      <w:r w:rsidRPr="00A34E2F">
        <w:rPr>
          <w:rFonts w:hint="cs"/>
          <w:rtl/>
        </w:rPr>
        <w:t>י</w:t>
      </w:r>
      <w:r w:rsidRPr="00A34E2F">
        <w:rPr>
          <w:rtl/>
        </w:rPr>
        <w:t>טוח ישראלית</w:t>
      </w:r>
      <w:r w:rsidRPr="00A34E2F">
        <w:rPr>
          <w:rFonts w:hint="cs"/>
          <w:rtl/>
        </w:rPr>
        <w:t>,</w:t>
      </w:r>
      <w:r w:rsidRPr="00A34E2F">
        <w:rPr>
          <w:rtl/>
        </w:rPr>
        <w:t xml:space="preserve"> שברשותה </w:t>
      </w:r>
      <w:proofErr w:type="spellStart"/>
      <w:r w:rsidRPr="00A34E2F">
        <w:rPr>
          <w:rtl/>
        </w:rPr>
        <w:t>רשיון</w:t>
      </w:r>
      <w:proofErr w:type="spellEnd"/>
      <w:r w:rsidRPr="00A34E2F">
        <w:rPr>
          <w:rtl/>
        </w:rPr>
        <w:t xml:space="preserve"> לעסוק בב</w:t>
      </w:r>
      <w:r w:rsidRPr="00A34E2F">
        <w:rPr>
          <w:rFonts w:hint="cs"/>
          <w:rtl/>
        </w:rPr>
        <w:t>י</w:t>
      </w:r>
      <w:r w:rsidRPr="00A34E2F">
        <w:rPr>
          <w:rtl/>
        </w:rPr>
        <w:t>טוח</w:t>
      </w:r>
      <w:r w:rsidRPr="00A34E2F">
        <w:rPr>
          <w:rtl/>
          <w:lang w:eastAsia="en-US"/>
        </w:rPr>
        <w:t xml:space="preserve"> </w:t>
      </w:r>
      <w:r w:rsidRPr="00A34E2F">
        <w:rPr>
          <w:rFonts w:hint="cs"/>
          <w:rtl/>
          <w:lang w:eastAsia="en-US"/>
        </w:rPr>
        <w:t>לפי</w:t>
      </w:r>
      <w:r w:rsidRPr="00A34E2F">
        <w:rPr>
          <w:rtl/>
          <w:lang w:eastAsia="en-US"/>
        </w:rPr>
        <w:t xml:space="preserve"> חוק הפיקוח על שירותים פיננסיים (ביטוח)</w:t>
      </w:r>
      <w:r w:rsidRPr="00A34E2F">
        <w:rPr>
          <w:rFonts w:hint="cs"/>
          <w:rtl/>
          <w:lang w:eastAsia="en-US"/>
        </w:rPr>
        <w:t>,</w:t>
      </w:r>
      <w:r w:rsidRPr="00A34E2F">
        <w:rPr>
          <w:rtl/>
          <w:lang w:eastAsia="en-US"/>
        </w:rPr>
        <w:t xml:space="preserve"> התשמ"א-1981.</w:t>
      </w:r>
      <w:r w:rsidRPr="00A34E2F">
        <w:rPr>
          <w:rFonts w:hint="cs"/>
          <w:rtl/>
          <w:lang w:eastAsia="en-US"/>
        </w:rPr>
        <w:t xml:space="preserve"> אם</w:t>
      </w:r>
      <w:r w:rsidRPr="00A34E2F">
        <w:rPr>
          <w:rtl/>
          <w:lang w:eastAsia="en-US"/>
        </w:rPr>
        <w:t xml:space="preserve"> הערבות </w:t>
      </w:r>
      <w:r w:rsidRPr="00A34E2F">
        <w:rPr>
          <w:rFonts w:hint="cs"/>
          <w:rtl/>
          <w:lang w:eastAsia="en-US"/>
        </w:rPr>
        <w:t>תהיה</w:t>
      </w:r>
      <w:r w:rsidRPr="00A34E2F">
        <w:rPr>
          <w:rtl/>
          <w:lang w:eastAsia="en-US"/>
        </w:rPr>
        <w:t xml:space="preserve"> של חברת ביטוח, החתימה לאישור הערבות תהיה של חברת הביטוח עצמה ולא של סוכן מטעמה</w:t>
      </w:r>
      <w:r w:rsidRPr="00A34E2F">
        <w:rPr>
          <w:rFonts w:hint="cs"/>
          <w:rtl/>
        </w:rPr>
        <w:t>.</w:t>
      </w:r>
    </w:p>
    <w:p w14:paraId="52DF3BA8" w14:textId="77777777" w:rsidR="001F16E0" w:rsidRPr="00A34E2F" w:rsidRDefault="001F16E0" w:rsidP="00B975CA">
      <w:pPr>
        <w:pStyle w:val="20"/>
        <w:numPr>
          <w:ilvl w:val="1"/>
          <w:numId w:val="43"/>
        </w:numPr>
        <w:ind w:left="990" w:right="0" w:hanging="708"/>
        <w:rPr>
          <w:sz w:val="28"/>
          <w:rtl/>
        </w:rPr>
      </w:pPr>
      <w:bookmarkStart w:id="143" w:name="_Toc398494893"/>
      <w:bookmarkStart w:id="144" w:name="_Toc399170795"/>
      <w:bookmarkStart w:id="145" w:name="_Toc443389210"/>
      <w:r w:rsidRPr="00A34E2F">
        <w:rPr>
          <w:rFonts w:hint="cs"/>
          <w:sz w:val="28"/>
          <w:rtl/>
        </w:rPr>
        <w:lastRenderedPageBreak/>
        <w:t>חלף ערבות</w:t>
      </w:r>
      <w:bookmarkEnd w:id="143"/>
      <w:bookmarkEnd w:id="144"/>
      <w:bookmarkEnd w:id="145"/>
    </w:p>
    <w:p w14:paraId="59006F0D" w14:textId="77777777" w:rsidR="00D952EE" w:rsidRPr="00A34E2F" w:rsidRDefault="00A62BDE" w:rsidP="00B57D46">
      <w:pPr>
        <w:numPr>
          <w:ilvl w:val="2"/>
          <w:numId w:val="43"/>
        </w:numPr>
        <w:ind w:left="1076"/>
        <w:rPr>
          <w:b/>
          <w:bCs/>
          <w:rtl/>
        </w:rPr>
      </w:pPr>
      <w:bookmarkStart w:id="146" w:name="חלף_ערבות_0"/>
      <w:r w:rsidRPr="00A34E2F">
        <w:rPr>
          <w:rtl/>
        </w:rPr>
        <w:t xml:space="preserve">בהתאם להוראת </w:t>
      </w:r>
      <w:proofErr w:type="spellStart"/>
      <w:r w:rsidRPr="00A34E2F">
        <w:rPr>
          <w:rtl/>
        </w:rPr>
        <w:t>חשכ"ל</w:t>
      </w:r>
      <w:proofErr w:type="spellEnd"/>
      <w:r w:rsidRPr="00A34E2F">
        <w:rPr>
          <w:rtl/>
        </w:rPr>
        <w:t xml:space="preserve"> </w:t>
      </w:r>
      <w:r w:rsidRPr="00A34E2F">
        <w:rPr>
          <w:rFonts w:hint="cs"/>
          <w:rtl/>
        </w:rPr>
        <w:t>7.7.1 ע</w:t>
      </w:r>
      <w:r w:rsidRPr="00A34E2F">
        <w:rPr>
          <w:rtl/>
        </w:rPr>
        <w:t xml:space="preserve">ומדת </w:t>
      </w:r>
      <w:r w:rsidRPr="00A34E2F">
        <w:rPr>
          <w:rFonts w:hint="cs"/>
          <w:rtl/>
        </w:rPr>
        <w:t xml:space="preserve">לספק </w:t>
      </w:r>
      <w:r w:rsidRPr="00A34E2F">
        <w:rPr>
          <w:rtl/>
        </w:rPr>
        <w:t>האפשרות לבקש להגיש הוראת חלף ערבות</w:t>
      </w:r>
      <w:r w:rsidRPr="00A34E2F">
        <w:rPr>
          <w:rFonts w:hint="cs"/>
          <w:rtl/>
        </w:rPr>
        <w:t xml:space="preserve"> כתחליף לכתב ערבות ביצוע</w:t>
      </w:r>
      <w:bookmarkEnd w:id="146"/>
      <w:r w:rsidRPr="00A34E2F">
        <w:rPr>
          <w:rtl/>
        </w:rPr>
        <w:t xml:space="preserve"> </w:t>
      </w:r>
      <w:r w:rsidRPr="00A34E2F">
        <w:rPr>
          <w:rFonts w:hint="cs"/>
          <w:rtl/>
        </w:rPr>
        <w:t>(בנוסח שב</w:t>
      </w:r>
      <w:r w:rsidRPr="00A34E2F">
        <w:rPr>
          <w:b/>
          <w:bCs/>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נספח_חלף_ערבות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b/>
          <w:bCs/>
          <w:rtl/>
        </w:rPr>
      </w:r>
      <w:r w:rsidRPr="00A34E2F">
        <w:rPr>
          <w:b/>
          <w:bCs/>
          <w:rtl/>
        </w:rPr>
        <w:fldChar w:fldCharType="separate"/>
      </w:r>
      <w:r w:rsidR="00F4738C" w:rsidRPr="00A34E2F">
        <w:rPr>
          <w:rFonts w:ascii="Times New Roman Bold" w:hAnsi="Times New Roman Bold" w:hint="eastAsia"/>
          <w:rtl/>
        </w:rPr>
        <w:t>נספח</w:t>
      </w:r>
      <w:r w:rsidR="00F4738C" w:rsidRPr="00A34E2F">
        <w:rPr>
          <w:rFonts w:ascii="Times New Roman Bold" w:hAnsi="Times New Roman Bold" w:hint="cs"/>
          <w:rtl/>
        </w:rPr>
        <w:t xml:space="preserve"> </w:t>
      </w:r>
      <w:r w:rsidR="00F4738C">
        <w:rPr>
          <w:rtl/>
        </w:rPr>
        <w:t xml:space="preserve">14 </w:t>
      </w:r>
      <w:r w:rsidRPr="00A34E2F">
        <w:rPr>
          <w:b/>
          <w:bCs/>
          <w:rtl/>
        </w:rPr>
        <w:fldChar w:fldCharType="end"/>
      </w:r>
      <w:r w:rsidRPr="00A34E2F">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A34E2F">
        <w:rPr>
          <w:rtl/>
        </w:rPr>
        <w:t xml:space="preserve">כתחליף לכתב ערבות ביצוע. </w:t>
      </w:r>
      <w:bookmarkStart w:id="147" w:name="חלף_ערבות"/>
      <w:r w:rsidRPr="00A34E2F">
        <w:rPr>
          <w:rtl/>
        </w:rPr>
        <w:t xml:space="preserve">בקשת </w:t>
      </w:r>
      <w:r w:rsidRPr="00A34E2F">
        <w:rPr>
          <w:rFonts w:hint="cs"/>
          <w:rtl/>
        </w:rPr>
        <w:t>הספק</w:t>
      </w:r>
      <w:r w:rsidRPr="00A34E2F">
        <w:rPr>
          <w:rtl/>
        </w:rPr>
        <w:t xml:space="preserve"> תיבדק בהתאם להנחיות ולתנאים המפורטים בהוראת </w:t>
      </w:r>
      <w:proofErr w:type="spellStart"/>
      <w:r w:rsidRPr="00A34E2F">
        <w:rPr>
          <w:rtl/>
        </w:rPr>
        <w:t>החשכ"ל</w:t>
      </w:r>
      <w:proofErr w:type="spellEnd"/>
      <w:r w:rsidRPr="00A34E2F">
        <w:rPr>
          <w:rtl/>
        </w:rPr>
        <w:t xml:space="preserve"> הנ"ל ותאושר במידה </w:t>
      </w:r>
      <w:r w:rsidRPr="00A34E2F">
        <w:rPr>
          <w:rFonts w:hint="cs"/>
          <w:rtl/>
        </w:rPr>
        <w:t>והספק</w:t>
      </w:r>
      <w:r w:rsidRPr="00A34E2F">
        <w:rPr>
          <w:rtl/>
        </w:rPr>
        <w:t xml:space="preserve"> ותנאי ההתקשרות עומדים בתנאים</w:t>
      </w:r>
      <w:bookmarkEnd w:id="147"/>
      <w:r w:rsidRPr="00A34E2F">
        <w:rPr>
          <w:rFonts w:hint="cs"/>
          <w:rtl/>
        </w:rPr>
        <w:t>.</w:t>
      </w:r>
    </w:p>
    <w:p w14:paraId="00B12975" w14:textId="77777777" w:rsidR="00FE6C91" w:rsidRPr="00A34E2F" w:rsidRDefault="00FE6C91" w:rsidP="00B975CA">
      <w:pPr>
        <w:pStyle w:val="20"/>
        <w:numPr>
          <w:ilvl w:val="1"/>
          <w:numId w:val="43"/>
        </w:numPr>
        <w:ind w:left="990" w:right="0" w:hanging="708"/>
        <w:rPr>
          <w:sz w:val="28"/>
          <w:rtl/>
        </w:rPr>
      </w:pPr>
      <w:bookmarkStart w:id="148" w:name="_Toc344802323"/>
      <w:bookmarkStart w:id="149" w:name="_Toc344807620"/>
      <w:bookmarkStart w:id="150" w:name="_Toc273834905"/>
      <w:bookmarkStart w:id="151" w:name="_Toc280124819"/>
      <w:bookmarkStart w:id="152" w:name="_Toc378247249"/>
      <w:bookmarkStart w:id="153" w:name="_Toc378751240"/>
      <w:bookmarkStart w:id="154" w:name="_Toc365486651"/>
      <w:bookmarkStart w:id="155" w:name="_Toc398494894"/>
      <w:bookmarkStart w:id="156" w:name="_Toc399170796"/>
      <w:bookmarkStart w:id="157" w:name="_Toc443389211"/>
      <w:bookmarkEnd w:id="148"/>
      <w:bookmarkEnd w:id="149"/>
      <w:r w:rsidRPr="00A34E2F">
        <w:rPr>
          <w:rFonts w:hint="eastAsia"/>
          <w:sz w:val="28"/>
          <w:rtl/>
        </w:rPr>
        <w:t>זכויותיו</w:t>
      </w:r>
      <w:r w:rsidRPr="00A34E2F">
        <w:rPr>
          <w:sz w:val="28"/>
          <w:rtl/>
        </w:rPr>
        <w:t xml:space="preserve"> </w:t>
      </w:r>
      <w:r w:rsidRPr="00A34E2F">
        <w:rPr>
          <w:rFonts w:hint="eastAsia"/>
          <w:sz w:val="28"/>
          <w:rtl/>
        </w:rPr>
        <w:t>של</w:t>
      </w:r>
      <w:r w:rsidRPr="00A34E2F">
        <w:rPr>
          <w:sz w:val="28"/>
          <w:rtl/>
        </w:rPr>
        <w:t xml:space="preserve"> </w:t>
      </w:r>
      <w:r w:rsidRPr="00A34E2F">
        <w:rPr>
          <w:rFonts w:hint="eastAsia"/>
          <w:sz w:val="28"/>
          <w:rtl/>
        </w:rPr>
        <w:t>המשרד</w:t>
      </w:r>
      <w:bookmarkEnd w:id="150"/>
      <w:bookmarkEnd w:id="151"/>
      <w:bookmarkEnd w:id="152"/>
      <w:bookmarkEnd w:id="153"/>
      <w:bookmarkEnd w:id="154"/>
      <w:bookmarkEnd w:id="155"/>
      <w:bookmarkEnd w:id="156"/>
      <w:bookmarkEnd w:id="157"/>
    </w:p>
    <w:p w14:paraId="279017EA" w14:textId="77777777" w:rsidR="007568D3" w:rsidRPr="00A34E2F" w:rsidRDefault="00C841A0" w:rsidP="00C43B98">
      <w:pPr>
        <w:ind w:left="567"/>
        <w:rPr>
          <w:rtl/>
        </w:rPr>
      </w:pPr>
      <w:r w:rsidRPr="00A34E2F">
        <w:rPr>
          <w:rtl/>
        </w:rPr>
        <w:t xml:space="preserve">מבלי לגרוע מהוראות מכרז זה, </w:t>
      </w:r>
      <w:r w:rsidRPr="00A34E2F">
        <w:rPr>
          <w:rFonts w:hint="cs"/>
          <w:rtl/>
        </w:rPr>
        <w:t>מ</w:t>
      </w:r>
      <w:r w:rsidRPr="00A34E2F">
        <w:rPr>
          <w:rtl/>
        </w:rPr>
        <w:t>הוראות כל דין ו</w:t>
      </w:r>
      <w:r w:rsidRPr="00A34E2F">
        <w:rPr>
          <w:rFonts w:hint="cs"/>
          <w:rtl/>
        </w:rPr>
        <w:t>מן ה</w:t>
      </w:r>
      <w:r w:rsidRPr="00A34E2F">
        <w:rPr>
          <w:rtl/>
        </w:rPr>
        <w:t xml:space="preserve">הלכה </w:t>
      </w:r>
      <w:r w:rsidRPr="00A34E2F">
        <w:rPr>
          <w:rFonts w:hint="cs"/>
          <w:rtl/>
        </w:rPr>
        <w:t>ה</w:t>
      </w:r>
      <w:r w:rsidRPr="00A34E2F">
        <w:rPr>
          <w:rtl/>
        </w:rPr>
        <w:t>פסוקה</w:t>
      </w:r>
      <w:r w:rsidRPr="00A34E2F">
        <w:rPr>
          <w:rFonts w:hint="cs"/>
          <w:rtl/>
        </w:rPr>
        <w:t xml:space="preserve">, </w:t>
      </w:r>
      <w:r w:rsidR="00FE6C91" w:rsidRPr="00A34E2F">
        <w:rPr>
          <w:rFonts w:hint="cs"/>
          <w:rtl/>
        </w:rPr>
        <w:t xml:space="preserve">המשרד </w:t>
      </w:r>
      <w:r w:rsidRPr="00A34E2F">
        <w:rPr>
          <w:rFonts w:hint="cs"/>
          <w:rtl/>
        </w:rPr>
        <w:t xml:space="preserve">יהיה </w:t>
      </w:r>
      <w:r w:rsidR="00FE6C91" w:rsidRPr="00A34E2F">
        <w:rPr>
          <w:rFonts w:hint="cs"/>
          <w:rtl/>
        </w:rPr>
        <w:t xml:space="preserve">רשאי, לפי שיקול-דעתו </w:t>
      </w:r>
      <w:r w:rsidR="00FC7A5B" w:rsidRPr="00A34E2F">
        <w:rPr>
          <w:rFonts w:hint="cs"/>
          <w:rtl/>
        </w:rPr>
        <w:t>הבלעדי</w:t>
      </w:r>
      <w:r w:rsidR="00FE6C91" w:rsidRPr="00A34E2F">
        <w:rPr>
          <w:rFonts w:hint="cs"/>
          <w:rtl/>
        </w:rPr>
        <w:t>:</w:t>
      </w:r>
    </w:p>
    <w:p w14:paraId="5DF23E81" w14:textId="77777777" w:rsidR="009905F6" w:rsidRPr="00A34E2F" w:rsidRDefault="00D955C4" w:rsidP="00B57D46">
      <w:pPr>
        <w:numPr>
          <w:ilvl w:val="2"/>
          <w:numId w:val="43"/>
        </w:numPr>
        <w:ind w:left="1076"/>
        <w:rPr>
          <w:rtl/>
        </w:rPr>
      </w:pPr>
      <w:r w:rsidRPr="00A34E2F">
        <w:rPr>
          <w:rFonts w:hint="cs"/>
          <w:rtl/>
        </w:rPr>
        <w:t xml:space="preserve">לקבל הצעה כלשהי, בשלמותה או חלקים ממנה </w:t>
      </w:r>
      <w:r w:rsidR="001C3259" w:rsidRPr="00A34E2F">
        <w:rPr>
          <w:rFonts w:hint="cs"/>
          <w:rtl/>
        </w:rPr>
        <w:t xml:space="preserve">ו/או ליישם אותה בשלבים </w:t>
      </w:r>
      <w:r w:rsidRPr="00A34E2F">
        <w:rPr>
          <w:rFonts w:hint="cs"/>
          <w:rtl/>
        </w:rPr>
        <w:t xml:space="preserve">ו/או שלא להזמין את כל השירותים לפי מכרז זה ו/או </w:t>
      </w:r>
      <w:r w:rsidR="00245C6B" w:rsidRPr="00A34E2F">
        <w:rPr>
          <w:rFonts w:hint="cs"/>
          <w:rtl/>
        </w:rPr>
        <w:t xml:space="preserve">שלא לבחור בזוכה כלשהו למכרז ו/או לפצל את </w:t>
      </w:r>
      <w:proofErr w:type="spellStart"/>
      <w:r w:rsidR="00245C6B" w:rsidRPr="00A34E2F">
        <w:rPr>
          <w:rFonts w:hint="cs"/>
          <w:rtl/>
        </w:rPr>
        <w:t>הזכיה</w:t>
      </w:r>
      <w:proofErr w:type="spellEnd"/>
      <w:r w:rsidR="00245C6B" w:rsidRPr="00A34E2F">
        <w:rPr>
          <w:rFonts w:hint="cs"/>
          <w:rtl/>
        </w:rPr>
        <w:t xml:space="preserve"> בין מספר זוכים ו/או </w:t>
      </w:r>
      <w:r w:rsidR="00224DC9" w:rsidRPr="00A34E2F">
        <w:rPr>
          <w:rFonts w:hint="cs"/>
          <w:rtl/>
        </w:rPr>
        <w:t xml:space="preserve">לבטל את זכייתו של הספק ולקבוע זוכה אחר תחתיו ו/או להשהות את הליכי המכרז </w:t>
      </w:r>
      <w:r w:rsidR="00245C6B" w:rsidRPr="00A34E2F">
        <w:rPr>
          <w:rFonts w:hint="cs"/>
          <w:rtl/>
        </w:rPr>
        <w:t>ו/</w:t>
      </w:r>
      <w:r w:rsidR="00224DC9" w:rsidRPr="00A34E2F">
        <w:rPr>
          <w:rFonts w:hint="cs"/>
          <w:rtl/>
        </w:rPr>
        <w:t xml:space="preserve">או ההתקשרות עם הספק ו/או </w:t>
      </w:r>
      <w:r w:rsidRPr="00A34E2F">
        <w:rPr>
          <w:rFonts w:hint="cs"/>
          <w:rtl/>
        </w:rPr>
        <w:t>לבטל מכרז זה</w:t>
      </w:r>
      <w:r w:rsidR="00224DC9" w:rsidRPr="00A34E2F">
        <w:rPr>
          <w:rFonts w:hint="cs"/>
          <w:rtl/>
        </w:rPr>
        <w:t xml:space="preserve"> כליל</w:t>
      </w:r>
      <w:r w:rsidRPr="00A34E2F">
        <w:rPr>
          <w:rFonts w:hint="cs"/>
          <w:rtl/>
        </w:rPr>
        <w:t xml:space="preserve"> ו/או לערוך מכרז חדש ו/או תהליך אחר על-פי דין ו/א</w:t>
      </w:r>
      <w:r w:rsidR="00224DC9" w:rsidRPr="00A34E2F">
        <w:rPr>
          <w:rFonts w:hint="cs"/>
          <w:rtl/>
        </w:rPr>
        <w:t>ו לא להתקשר בהסכם עם גורם כלשהו</w:t>
      </w:r>
      <w:r w:rsidRPr="00A34E2F">
        <w:rPr>
          <w:rFonts w:hint="cs"/>
          <w:rtl/>
        </w:rPr>
        <w:t>.</w:t>
      </w:r>
    </w:p>
    <w:p w14:paraId="3154BFAE" w14:textId="77777777" w:rsidR="003D5216" w:rsidRPr="00A34E2F" w:rsidRDefault="003D5216" w:rsidP="00B57D46">
      <w:pPr>
        <w:numPr>
          <w:ilvl w:val="2"/>
          <w:numId w:val="43"/>
        </w:numPr>
        <w:ind w:left="1076"/>
      </w:pPr>
      <w:r w:rsidRPr="00A34E2F">
        <w:rPr>
          <w:rFonts w:hint="cs"/>
          <w:rtl/>
        </w:rPr>
        <w:t>להוסיף, לגרוע או לשנות כל פרט</w:t>
      </w:r>
      <w:r w:rsidR="00245C6B" w:rsidRPr="00A34E2F">
        <w:rPr>
          <w:rFonts w:hint="cs"/>
          <w:rtl/>
        </w:rPr>
        <w:t xml:space="preserve"> שייראה לו מהפרטים</w:t>
      </w:r>
      <w:r w:rsidRPr="00A34E2F">
        <w:rPr>
          <w:rFonts w:hint="cs"/>
          <w:rtl/>
        </w:rPr>
        <w:t xml:space="preserve"> המופיעים </w:t>
      </w:r>
      <w:r w:rsidR="00245C6B" w:rsidRPr="00A34E2F">
        <w:rPr>
          <w:rFonts w:hint="cs"/>
          <w:rtl/>
        </w:rPr>
        <w:t>במכרז</w:t>
      </w:r>
      <w:r w:rsidRPr="00A34E2F">
        <w:rPr>
          <w:rFonts w:hint="cs"/>
          <w:rtl/>
        </w:rPr>
        <w:t>. שינויים אלו יובאו מראש לידיעתם של כל הרוכשים את המכרז.</w:t>
      </w:r>
    </w:p>
    <w:p w14:paraId="1B4A4C15" w14:textId="77777777" w:rsidR="003D5216" w:rsidRPr="00A34E2F" w:rsidRDefault="003D5216" w:rsidP="00B57D46">
      <w:pPr>
        <w:numPr>
          <w:ilvl w:val="2"/>
          <w:numId w:val="43"/>
        </w:numPr>
        <w:ind w:left="1076"/>
      </w:pPr>
      <w:r w:rsidRPr="00A34E2F">
        <w:rPr>
          <w:rFonts w:hint="cs"/>
          <w:rtl/>
        </w:rPr>
        <w:t xml:space="preserve">להרחיב, לצמצם או לממש את המכרז בשלבים, מכל סיבה שהיא, לרבות לאחר </w:t>
      </w:r>
      <w:r w:rsidR="00245C6B" w:rsidRPr="00A34E2F">
        <w:rPr>
          <w:rFonts w:hint="cs"/>
          <w:rtl/>
        </w:rPr>
        <w:t>החתימה על ההסכם עם</w:t>
      </w:r>
      <w:r w:rsidRPr="00A34E2F">
        <w:rPr>
          <w:rFonts w:hint="cs"/>
          <w:rtl/>
        </w:rPr>
        <w:t xml:space="preserve"> הספק לפי מכרז זה.</w:t>
      </w:r>
    </w:p>
    <w:p w14:paraId="0C557B41" w14:textId="77777777" w:rsidR="003D5216" w:rsidRPr="00A34E2F" w:rsidRDefault="003D5216" w:rsidP="00B57D46">
      <w:pPr>
        <w:numPr>
          <w:ilvl w:val="2"/>
          <w:numId w:val="43"/>
        </w:numPr>
        <w:ind w:left="1076"/>
        <w:rPr>
          <w:rtl/>
        </w:rPr>
      </w:pPr>
      <w:r w:rsidRPr="00A34E2F">
        <w:rPr>
          <w:rFonts w:hint="cs"/>
          <w:rtl/>
        </w:rPr>
        <w:t>לערוך הגרלה בין מציעים אשר הצעותיהם קיבלו ציון זהה, אשר יהא הציון הגבוה ביותר באמות המידה, עפ"י נוהל הגרלה המפורט ב</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נספח_נוהל_הגרלה \</w:instrText>
      </w:r>
      <w:r w:rsidR="001044E5" w:rsidRPr="00A34E2F">
        <w:rPr>
          <w:rFonts w:hint="cs"/>
        </w:rPr>
        <w:instrText>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F4738C" w:rsidRPr="00A34E2F">
        <w:rPr>
          <w:rFonts w:hint="eastAsia"/>
          <w:rtl/>
        </w:rPr>
        <w:t>נספח</w:t>
      </w:r>
      <w:r w:rsidR="00F4738C" w:rsidRPr="00A34E2F">
        <w:rPr>
          <w:rFonts w:hint="cs"/>
          <w:rtl/>
        </w:rPr>
        <w:t xml:space="preserve"> </w:t>
      </w:r>
      <w:r w:rsidR="00F4738C">
        <w:rPr>
          <w:rtl/>
        </w:rPr>
        <w:t xml:space="preserve">15 </w:t>
      </w:r>
      <w:r w:rsidR="001044E5" w:rsidRPr="00A34E2F">
        <w:rPr>
          <w:rtl/>
        </w:rPr>
        <w:fldChar w:fldCharType="end"/>
      </w:r>
      <w:r w:rsidRPr="00A34E2F">
        <w:rPr>
          <w:rFonts w:hint="cs"/>
          <w:rtl/>
        </w:rPr>
        <w:t>.</w:t>
      </w:r>
    </w:p>
    <w:p w14:paraId="466613E0" w14:textId="77777777" w:rsidR="00DC59E7" w:rsidRPr="00A34E2F" w:rsidRDefault="00DC59E7" w:rsidP="00B57D46">
      <w:pPr>
        <w:numPr>
          <w:ilvl w:val="2"/>
          <w:numId w:val="43"/>
        </w:numPr>
        <w:ind w:left="1076"/>
        <w:rPr>
          <w:rtl/>
        </w:rPr>
      </w:pPr>
      <w:r w:rsidRPr="00A34E2F">
        <w:rPr>
          <w:rFonts w:hint="cs"/>
          <w:rtl/>
        </w:rPr>
        <w:t xml:space="preserve">לפנות </w:t>
      </w:r>
      <w:r w:rsidR="0066324D" w:rsidRPr="00A34E2F">
        <w:rPr>
          <w:rFonts w:hint="cs"/>
          <w:rtl/>
        </w:rPr>
        <w:t xml:space="preserve">למציע או </w:t>
      </w:r>
      <w:r w:rsidRPr="00A34E2F">
        <w:rPr>
          <w:rFonts w:hint="cs"/>
          <w:rtl/>
        </w:rPr>
        <w:t>לכל גורם רלוונטי</w:t>
      </w:r>
      <w:r w:rsidR="0066324D" w:rsidRPr="00A34E2F">
        <w:rPr>
          <w:rFonts w:hint="cs"/>
          <w:rtl/>
        </w:rPr>
        <w:t xml:space="preserve"> אחר</w:t>
      </w:r>
      <w:r w:rsidRPr="00A34E2F">
        <w:rPr>
          <w:rFonts w:hint="cs"/>
          <w:rtl/>
        </w:rPr>
        <w:t xml:space="preserve">, לרבות אנשי הקשר שפורטו על ידי המציע בהצעתו, </w:t>
      </w:r>
      <w:r w:rsidR="0066324D" w:rsidRPr="00A34E2F">
        <w:rPr>
          <w:rFonts w:hint="cs"/>
          <w:rtl/>
        </w:rPr>
        <w:t>בקשר עם הליכי המכרז</w:t>
      </w:r>
      <w:r w:rsidRPr="00A34E2F">
        <w:rPr>
          <w:rFonts w:hint="cs"/>
          <w:rtl/>
        </w:rPr>
        <w:t>.</w:t>
      </w:r>
    </w:p>
    <w:p w14:paraId="5515591B" w14:textId="77777777" w:rsidR="003D5216" w:rsidRPr="00A34E2F" w:rsidRDefault="003D5216" w:rsidP="00B57D46">
      <w:pPr>
        <w:numPr>
          <w:ilvl w:val="2"/>
          <w:numId w:val="43"/>
        </w:numPr>
        <w:ind w:left="1076"/>
        <w:rPr>
          <w:rtl/>
        </w:rPr>
      </w:pPr>
      <w:r w:rsidRPr="00A34E2F">
        <w:rPr>
          <w:rFonts w:hint="eastAsia"/>
          <w:rtl/>
        </w:rPr>
        <w:t>לזמן</w:t>
      </w:r>
      <w:r w:rsidRPr="00A34E2F">
        <w:rPr>
          <w:rFonts w:hint="cs"/>
          <w:rtl/>
        </w:rPr>
        <w:t xml:space="preserve"> לראיון את </w:t>
      </w:r>
      <w:r w:rsidR="0066324D" w:rsidRPr="00A34E2F">
        <w:rPr>
          <w:rFonts w:hint="cs"/>
          <w:rtl/>
        </w:rPr>
        <w:t>המציע</w:t>
      </w:r>
      <w:r w:rsidRPr="00A34E2F">
        <w:rPr>
          <w:rFonts w:hint="cs"/>
          <w:rtl/>
        </w:rPr>
        <w:t xml:space="preserve"> </w:t>
      </w:r>
      <w:r w:rsidR="0066324D" w:rsidRPr="00A34E2F">
        <w:rPr>
          <w:rFonts w:hint="cs"/>
          <w:rtl/>
        </w:rPr>
        <w:t>או מי מטעמו</w:t>
      </w:r>
      <w:r w:rsidR="00096757" w:rsidRPr="00A34E2F">
        <w:rPr>
          <w:rFonts w:hint="cs"/>
          <w:rtl/>
        </w:rPr>
        <w:t>.</w:t>
      </w:r>
      <w:r w:rsidR="0066324D" w:rsidRPr="00A34E2F">
        <w:rPr>
          <w:rFonts w:hint="cs"/>
          <w:rtl/>
        </w:rPr>
        <w:t xml:space="preserve"> </w:t>
      </w:r>
      <w:r w:rsidRPr="00A34E2F">
        <w:rPr>
          <w:rFonts w:hint="cs"/>
          <w:rtl/>
        </w:rPr>
        <w:t xml:space="preserve">היה </w:t>
      </w:r>
      <w:r w:rsidR="0066324D" w:rsidRPr="00A34E2F">
        <w:rPr>
          <w:rFonts w:hint="cs"/>
          <w:rtl/>
        </w:rPr>
        <w:t>ו</w:t>
      </w:r>
      <w:r w:rsidRPr="00A34E2F">
        <w:rPr>
          <w:rFonts w:hint="cs"/>
          <w:rtl/>
        </w:rPr>
        <w:t xml:space="preserve">לא </w:t>
      </w:r>
      <w:r w:rsidR="0066324D" w:rsidRPr="00A34E2F">
        <w:rPr>
          <w:rFonts w:hint="cs"/>
          <w:rtl/>
        </w:rPr>
        <w:t>התייצב המציע או מי מטעמו</w:t>
      </w:r>
      <w:r w:rsidRPr="00A34E2F">
        <w:rPr>
          <w:rFonts w:hint="cs"/>
          <w:rtl/>
        </w:rPr>
        <w:t xml:space="preserve"> לראיו</w:t>
      </w:r>
      <w:r w:rsidR="0066324D" w:rsidRPr="00A34E2F">
        <w:rPr>
          <w:rFonts w:hint="cs"/>
          <w:rtl/>
        </w:rPr>
        <w:t>ן</w:t>
      </w:r>
      <w:r w:rsidRPr="00A34E2F">
        <w:rPr>
          <w:rFonts w:hint="cs"/>
          <w:rtl/>
        </w:rPr>
        <w:t xml:space="preserve"> במועד</w:t>
      </w:r>
      <w:r w:rsidR="00B6237D" w:rsidRPr="00A34E2F">
        <w:rPr>
          <w:rFonts w:hint="cs"/>
          <w:rtl/>
        </w:rPr>
        <w:t xml:space="preserve"> שקבע המשרד,</w:t>
      </w:r>
      <w:r w:rsidRPr="00A34E2F">
        <w:rPr>
          <w:rFonts w:hint="cs"/>
          <w:rtl/>
        </w:rPr>
        <w:t xml:space="preserve"> </w:t>
      </w:r>
      <w:r w:rsidR="0066324D" w:rsidRPr="00A34E2F">
        <w:rPr>
          <w:rFonts w:hint="cs"/>
          <w:rtl/>
        </w:rPr>
        <w:t xml:space="preserve">רשאי </w:t>
      </w:r>
      <w:r w:rsidRPr="00A34E2F">
        <w:rPr>
          <w:rFonts w:hint="cs"/>
          <w:rtl/>
        </w:rPr>
        <w:t xml:space="preserve">יהיה </w:t>
      </w:r>
      <w:r w:rsidR="0066324D" w:rsidRPr="00A34E2F">
        <w:rPr>
          <w:rFonts w:hint="cs"/>
          <w:rtl/>
        </w:rPr>
        <w:t xml:space="preserve">המשרד </w:t>
      </w:r>
      <w:r w:rsidRPr="00A34E2F">
        <w:rPr>
          <w:rFonts w:hint="cs"/>
          <w:rtl/>
        </w:rPr>
        <w:t xml:space="preserve">לפסול את ההצעה. </w:t>
      </w:r>
    </w:p>
    <w:p w14:paraId="2F084DC1" w14:textId="77777777" w:rsidR="003D5216" w:rsidRPr="00A34E2F" w:rsidRDefault="003D5216" w:rsidP="00B57D46">
      <w:pPr>
        <w:numPr>
          <w:ilvl w:val="2"/>
          <w:numId w:val="43"/>
        </w:numPr>
        <w:ind w:left="1076"/>
        <w:rPr>
          <w:rtl/>
        </w:rPr>
      </w:pPr>
      <w:r w:rsidRPr="00A34E2F">
        <w:rPr>
          <w:rFonts w:hint="eastAsia"/>
          <w:rtl/>
        </w:rPr>
        <w:t>לא</w:t>
      </w:r>
      <w:r w:rsidRPr="00A34E2F">
        <w:rPr>
          <w:rtl/>
        </w:rPr>
        <w:t xml:space="preserve"> </w:t>
      </w:r>
      <w:r w:rsidRPr="00A34E2F">
        <w:rPr>
          <w:rFonts w:hint="eastAsia"/>
          <w:rtl/>
        </w:rPr>
        <w:t>להתחשב</w:t>
      </w:r>
      <w:r w:rsidRPr="00A34E2F">
        <w:rPr>
          <w:rtl/>
        </w:rPr>
        <w:t xml:space="preserve"> </w:t>
      </w:r>
      <w:r w:rsidRPr="00A34E2F">
        <w:rPr>
          <w:rFonts w:hint="eastAsia"/>
          <w:rtl/>
        </w:rPr>
        <w:t>כלל</w:t>
      </w:r>
      <w:r w:rsidRPr="00A34E2F">
        <w:rPr>
          <w:rtl/>
        </w:rPr>
        <w:t xml:space="preserve"> </w:t>
      </w:r>
      <w:r w:rsidRPr="00A34E2F">
        <w:rPr>
          <w:rFonts w:hint="eastAsia"/>
          <w:rtl/>
        </w:rPr>
        <w:t>בהצעה</w:t>
      </w:r>
      <w:r w:rsidRPr="00A34E2F">
        <w:rPr>
          <w:rtl/>
        </w:rPr>
        <w:t xml:space="preserve">, </w:t>
      </w:r>
      <w:r w:rsidRPr="00A34E2F">
        <w:rPr>
          <w:rFonts w:hint="eastAsia"/>
          <w:rtl/>
        </w:rPr>
        <w:t>שהיא</w:t>
      </w:r>
      <w:r w:rsidRPr="00A34E2F">
        <w:rPr>
          <w:rtl/>
        </w:rPr>
        <w:t xml:space="preserve"> </w:t>
      </w:r>
      <w:r w:rsidRPr="00A34E2F">
        <w:rPr>
          <w:rFonts w:hint="eastAsia"/>
          <w:rtl/>
        </w:rPr>
        <w:t>בלתי</w:t>
      </w:r>
      <w:r w:rsidRPr="00A34E2F">
        <w:rPr>
          <w:rtl/>
        </w:rPr>
        <w:t xml:space="preserve"> </w:t>
      </w:r>
      <w:r w:rsidRPr="00A34E2F">
        <w:rPr>
          <w:rFonts w:hint="eastAsia"/>
          <w:rtl/>
        </w:rPr>
        <w:t>סבירה</w:t>
      </w:r>
      <w:r w:rsidRPr="00A34E2F">
        <w:rPr>
          <w:rtl/>
        </w:rPr>
        <w:t xml:space="preserve"> </w:t>
      </w:r>
      <w:r w:rsidRPr="00A34E2F">
        <w:rPr>
          <w:rFonts w:hint="eastAsia"/>
          <w:rtl/>
        </w:rPr>
        <w:t>מבחינת</w:t>
      </w:r>
      <w:r w:rsidRPr="00A34E2F">
        <w:rPr>
          <w:rtl/>
        </w:rPr>
        <w:t xml:space="preserve"> </w:t>
      </w:r>
      <w:r w:rsidRPr="00A34E2F">
        <w:rPr>
          <w:rFonts w:hint="eastAsia"/>
          <w:rtl/>
        </w:rPr>
        <w:t>המחיר</w:t>
      </w:r>
      <w:r w:rsidRPr="00A34E2F">
        <w:rPr>
          <w:rtl/>
        </w:rPr>
        <w:t xml:space="preserve"> לעומת הנדרש לפי מכרז זה או לעומת מהות </w:t>
      </w:r>
      <w:r w:rsidR="001E1DA0" w:rsidRPr="00A34E2F">
        <w:rPr>
          <w:rFonts w:hint="cs"/>
          <w:rtl/>
        </w:rPr>
        <w:t>ה</w:t>
      </w:r>
      <w:r w:rsidRPr="00A34E2F">
        <w:rPr>
          <w:rtl/>
        </w:rPr>
        <w:t>הצעה ותנאיה</w:t>
      </w:r>
      <w:r w:rsidR="00984519" w:rsidRPr="00A34E2F">
        <w:rPr>
          <w:rFonts w:hint="cs"/>
          <w:rtl/>
        </w:rPr>
        <w:t xml:space="preserve">, </w:t>
      </w:r>
      <w:proofErr w:type="spellStart"/>
      <w:r w:rsidR="00984519" w:rsidRPr="00A34E2F">
        <w:rPr>
          <w:rFonts w:hint="cs"/>
          <w:rtl/>
        </w:rPr>
        <w:t>הכל</w:t>
      </w:r>
      <w:proofErr w:type="spellEnd"/>
      <w:r w:rsidR="00984519" w:rsidRPr="00A34E2F">
        <w:rPr>
          <w:rFonts w:hint="cs"/>
          <w:rtl/>
        </w:rPr>
        <w:t xml:space="preserve"> בכפוף להחלטת המשרד ולאחר שימוע.</w:t>
      </w:r>
    </w:p>
    <w:p w14:paraId="6C9BC2FF" w14:textId="77777777" w:rsidR="003D5216" w:rsidRPr="00A34E2F" w:rsidRDefault="003D5216" w:rsidP="00B57D46">
      <w:pPr>
        <w:numPr>
          <w:ilvl w:val="2"/>
          <w:numId w:val="43"/>
        </w:numPr>
        <w:ind w:left="1076"/>
      </w:pPr>
      <w:r w:rsidRPr="00A34E2F">
        <w:rPr>
          <w:rFonts w:hint="cs"/>
          <w:rtl/>
        </w:rPr>
        <w:t>לא לאשר אף אחת מן ההצעות, שהוגשו למכרז, אם תקציב המשרד למטרה זו לא יכסה את העלויות, כפי שיידרשו בהצעות שנתקבלו.</w:t>
      </w:r>
    </w:p>
    <w:p w14:paraId="2E94A155" w14:textId="77777777" w:rsidR="00B20667" w:rsidRPr="00A34E2F" w:rsidRDefault="009F7E5A" w:rsidP="00B57D46">
      <w:pPr>
        <w:numPr>
          <w:ilvl w:val="2"/>
          <w:numId w:val="43"/>
        </w:numPr>
        <w:ind w:left="1076"/>
      </w:pPr>
      <w:r w:rsidRPr="00A34E2F">
        <w:rPr>
          <w:rtl/>
        </w:rPr>
        <w:t>שלא לבחור בהצעה</w:t>
      </w:r>
      <w:r w:rsidR="00C841A0" w:rsidRPr="00A34E2F">
        <w:rPr>
          <w:rFonts w:hint="cs"/>
          <w:rtl/>
        </w:rPr>
        <w:t xml:space="preserve"> </w:t>
      </w:r>
      <w:r w:rsidR="00B20667" w:rsidRPr="00A34E2F">
        <w:rPr>
          <w:rFonts w:hint="cs"/>
          <w:rtl/>
        </w:rPr>
        <w:t xml:space="preserve">שקיבלה את הציון המשוקלל הגבוה ביותר לפי מכרז זה כהצעה הזוכה </w:t>
      </w:r>
      <w:r w:rsidRPr="00A34E2F">
        <w:rPr>
          <w:rtl/>
        </w:rPr>
        <w:t xml:space="preserve">אם </w:t>
      </w:r>
      <w:r w:rsidR="00C841A0" w:rsidRPr="00A34E2F">
        <w:rPr>
          <w:rFonts w:hint="cs"/>
          <w:rtl/>
        </w:rPr>
        <w:t>נ</w:t>
      </w:r>
      <w:r w:rsidR="00C841A0" w:rsidRPr="00A34E2F">
        <w:rPr>
          <w:rtl/>
        </w:rPr>
        <w:t>מצא</w:t>
      </w:r>
      <w:r w:rsidRPr="00A34E2F">
        <w:rPr>
          <w:rtl/>
        </w:rPr>
        <w:t xml:space="preserve"> כי ההצעה</w:t>
      </w:r>
      <w:r w:rsidRPr="00A34E2F">
        <w:rPr>
          <w:rFonts w:hint="cs"/>
          <w:rtl/>
        </w:rPr>
        <w:t xml:space="preserve"> </w:t>
      </w:r>
      <w:r w:rsidR="00C841A0" w:rsidRPr="00A34E2F">
        <w:rPr>
          <w:rFonts w:hint="cs"/>
          <w:rtl/>
        </w:rPr>
        <w:t xml:space="preserve">היא </w:t>
      </w:r>
      <w:r w:rsidRPr="00A34E2F">
        <w:rPr>
          <w:rtl/>
        </w:rPr>
        <w:t xml:space="preserve">בלתי סבירה באופן המעורר חשש בדבר יכולתו של המציע לעמוד </w:t>
      </w:r>
      <w:r w:rsidRPr="00A34E2F">
        <w:rPr>
          <w:rtl/>
        </w:rPr>
        <w:lastRenderedPageBreak/>
        <w:t>בהתחייבויותיו</w:t>
      </w:r>
      <w:r w:rsidR="00C841A0" w:rsidRPr="00A34E2F">
        <w:rPr>
          <w:rFonts w:hint="cs"/>
          <w:rtl/>
        </w:rPr>
        <w:t>,</w:t>
      </w:r>
      <w:r w:rsidR="00C841A0" w:rsidRPr="00A34E2F">
        <w:rPr>
          <w:rtl/>
        </w:rPr>
        <w:t xml:space="preserve"> </w:t>
      </w:r>
      <w:r w:rsidR="00C841A0" w:rsidRPr="00A34E2F">
        <w:rPr>
          <w:rFonts w:hint="cs"/>
          <w:rtl/>
        </w:rPr>
        <w:t xml:space="preserve">לרבות </w:t>
      </w:r>
      <w:r w:rsidR="00C841A0" w:rsidRPr="00A34E2F">
        <w:rPr>
          <w:rtl/>
        </w:rPr>
        <w:t xml:space="preserve">בכל הנוגע לתשלום </w:t>
      </w:r>
      <w:r w:rsidR="00C841A0" w:rsidRPr="00A34E2F">
        <w:rPr>
          <w:rFonts w:hint="cs"/>
          <w:rtl/>
        </w:rPr>
        <w:t xml:space="preserve">של השכר ושל </w:t>
      </w:r>
      <w:r w:rsidR="00C841A0" w:rsidRPr="00A34E2F">
        <w:rPr>
          <w:rtl/>
        </w:rPr>
        <w:t xml:space="preserve">התנאים הסוציאליים לעובדים </w:t>
      </w:r>
      <w:r w:rsidR="00C841A0" w:rsidRPr="00A34E2F">
        <w:rPr>
          <w:rFonts w:hint="cs"/>
          <w:rtl/>
        </w:rPr>
        <w:t>שיבצעו</w:t>
      </w:r>
      <w:r w:rsidR="00C841A0" w:rsidRPr="00A34E2F">
        <w:rPr>
          <w:rtl/>
        </w:rPr>
        <w:t xml:space="preserve"> את הפעילות הנדרשת</w:t>
      </w:r>
      <w:r w:rsidR="00C841A0" w:rsidRPr="00A34E2F">
        <w:rPr>
          <w:rFonts w:hint="cs"/>
          <w:rtl/>
        </w:rPr>
        <w:t xml:space="preserve">, </w:t>
      </w:r>
      <w:r w:rsidRPr="00A34E2F">
        <w:rPr>
          <w:rFonts w:hint="cs"/>
          <w:rtl/>
        </w:rPr>
        <w:t>או כי היא חסרה, מוטעית, מבוססת על הנחות בלתי נכונות או על הבנה מוטעית של נושא המכרז</w:t>
      </w:r>
      <w:r w:rsidR="00B20667" w:rsidRPr="00A34E2F">
        <w:rPr>
          <w:rFonts w:hint="cs"/>
          <w:rtl/>
        </w:rPr>
        <w:t xml:space="preserve"> או אם מצאה ועדת המכרזים כי קיימת סיבה עניינית</w:t>
      </w:r>
      <w:r w:rsidR="00B20667" w:rsidRPr="00A34E2F">
        <w:rPr>
          <w:rtl/>
        </w:rPr>
        <w:t xml:space="preserve"> או משפטית </w:t>
      </w:r>
      <w:r w:rsidR="00B20667" w:rsidRPr="00A34E2F">
        <w:rPr>
          <w:rFonts w:hint="cs"/>
          <w:rtl/>
        </w:rPr>
        <w:t xml:space="preserve">אחרת </w:t>
      </w:r>
      <w:r w:rsidR="00B20667" w:rsidRPr="00A34E2F">
        <w:rPr>
          <w:rtl/>
        </w:rPr>
        <w:t xml:space="preserve">המצדיקה </w:t>
      </w:r>
      <w:r w:rsidR="00B20667" w:rsidRPr="00A34E2F">
        <w:rPr>
          <w:rFonts w:hint="cs"/>
          <w:rtl/>
        </w:rPr>
        <w:t>שלא לבחור בהצעה כאמור</w:t>
      </w:r>
      <w:r w:rsidR="00984519" w:rsidRPr="00A34E2F">
        <w:rPr>
          <w:rFonts w:hint="cs"/>
          <w:rtl/>
        </w:rPr>
        <w:t xml:space="preserve">, </w:t>
      </w:r>
      <w:proofErr w:type="spellStart"/>
      <w:r w:rsidR="00984519" w:rsidRPr="00A34E2F">
        <w:rPr>
          <w:rFonts w:hint="cs"/>
          <w:rtl/>
        </w:rPr>
        <w:t>הכל</w:t>
      </w:r>
      <w:proofErr w:type="spellEnd"/>
      <w:r w:rsidR="00984519" w:rsidRPr="00A34E2F">
        <w:rPr>
          <w:rFonts w:hint="cs"/>
          <w:rtl/>
        </w:rPr>
        <w:t xml:space="preserve"> בכפוף להחלטת המשרד ולאחר שימוע.</w:t>
      </w:r>
    </w:p>
    <w:p w14:paraId="16FDF48D" w14:textId="77777777" w:rsidR="00A04B5E" w:rsidRPr="00A34E2F" w:rsidRDefault="00A04B5E" w:rsidP="00B57D46">
      <w:pPr>
        <w:numPr>
          <w:ilvl w:val="2"/>
          <w:numId w:val="43"/>
        </w:numPr>
        <w:ind w:left="1076"/>
      </w:pPr>
      <w:r w:rsidRPr="00A34E2F">
        <w:rPr>
          <w:rFonts w:hint="cs"/>
          <w:rtl/>
        </w:rPr>
        <w:t>לנהל משא ומתן</w:t>
      </w:r>
      <w:r w:rsidR="00351153" w:rsidRPr="00A34E2F">
        <w:rPr>
          <w:rFonts w:hint="cs"/>
          <w:rtl/>
        </w:rPr>
        <w:t xml:space="preserve"> </w:t>
      </w:r>
      <w:r w:rsidR="006062A8" w:rsidRPr="00A34E2F">
        <w:rPr>
          <w:rFonts w:hint="cs"/>
          <w:rtl/>
        </w:rPr>
        <w:t>עם מציעים בקשר להצעתם והכל בהתאם לקבוע בתקנה 7 ל</w:t>
      </w:r>
      <w:r w:rsidR="00A461CA" w:rsidRPr="00A34E2F">
        <w:rPr>
          <w:rFonts w:hint="eastAsia"/>
          <w:rtl/>
        </w:rPr>
        <w:t>תקנות</w:t>
      </w:r>
      <w:r w:rsidR="00A461CA" w:rsidRPr="00A34E2F">
        <w:rPr>
          <w:rtl/>
        </w:rPr>
        <w:t xml:space="preserve"> </w:t>
      </w:r>
      <w:r w:rsidR="00A461CA" w:rsidRPr="00A34E2F">
        <w:rPr>
          <w:rFonts w:hint="eastAsia"/>
          <w:rtl/>
        </w:rPr>
        <w:t>חובת</w:t>
      </w:r>
      <w:r w:rsidR="00A461CA" w:rsidRPr="00A34E2F">
        <w:rPr>
          <w:rtl/>
        </w:rPr>
        <w:t xml:space="preserve"> </w:t>
      </w:r>
      <w:r w:rsidR="00A461CA" w:rsidRPr="00A34E2F">
        <w:rPr>
          <w:rFonts w:hint="eastAsia"/>
          <w:rtl/>
        </w:rPr>
        <w:t>המכרזים</w:t>
      </w:r>
      <w:r w:rsidR="006062A8" w:rsidRPr="00A34E2F">
        <w:rPr>
          <w:rFonts w:hint="cs"/>
          <w:rtl/>
        </w:rPr>
        <w:t>.</w:t>
      </w:r>
    </w:p>
    <w:p w14:paraId="279B8151" w14:textId="77777777" w:rsidR="00224661" w:rsidRPr="00A34E2F" w:rsidRDefault="00224661" w:rsidP="00B57D46">
      <w:pPr>
        <w:numPr>
          <w:ilvl w:val="2"/>
          <w:numId w:val="43"/>
        </w:numPr>
        <w:ind w:left="1076"/>
      </w:pPr>
      <w:r w:rsidRPr="00A34E2F">
        <w:rPr>
          <w:rFonts w:hint="cs"/>
          <w:rtl/>
        </w:rPr>
        <w:t xml:space="preserve">לבחור מציע ככשיר שני או שלישי בהתאם למנגנון המפורט בסעיף </w:t>
      </w:r>
      <w:r w:rsidR="00FB715D" w:rsidRPr="00A34E2F">
        <w:rPr>
          <w:rtl/>
        </w:rPr>
        <w:fldChar w:fldCharType="begin"/>
      </w:r>
      <w:r w:rsidR="00FB715D" w:rsidRPr="00A34E2F">
        <w:rPr>
          <w:rtl/>
        </w:rPr>
        <w:instrText xml:space="preserve"> </w:instrText>
      </w:r>
      <w:r w:rsidR="00FB715D" w:rsidRPr="00A34E2F">
        <w:rPr>
          <w:rFonts w:hint="cs"/>
        </w:rPr>
        <w:instrText>REF</w:instrText>
      </w:r>
      <w:r w:rsidR="00FB715D" w:rsidRPr="00A34E2F">
        <w:rPr>
          <w:rFonts w:hint="cs"/>
          <w:rtl/>
        </w:rPr>
        <w:instrText xml:space="preserve"> _</w:instrText>
      </w:r>
      <w:r w:rsidR="00FB715D" w:rsidRPr="00A34E2F">
        <w:rPr>
          <w:rFonts w:hint="cs"/>
        </w:rPr>
        <w:instrText>Ref400445933 \r \h</w:instrText>
      </w:r>
      <w:r w:rsidR="00FB715D" w:rsidRPr="00A34E2F">
        <w:rPr>
          <w:rtl/>
        </w:rPr>
        <w:instrText xml:space="preserve">  \* </w:instrText>
      </w:r>
      <w:r w:rsidR="00FB715D" w:rsidRPr="00A34E2F">
        <w:instrText>MERGEFORMAT</w:instrText>
      </w:r>
      <w:r w:rsidR="00FB715D" w:rsidRPr="00A34E2F">
        <w:rPr>
          <w:rtl/>
        </w:rPr>
        <w:instrText xml:space="preserve"> </w:instrText>
      </w:r>
      <w:r w:rsidR="00FB715D" w:rsidRPr="00A34E2F">
        <w:rPr>
          <w:rtl/>
        </w:rPr>
      </w:r>
      <w:r w:rsidR="00FB715D" w:rsidRPr="00A34E2F">
        <w:rPr>
          <w:rtl/>
        </w:rPr>
        <w:fldChar w:fldCharType="separate"/>
      </w:r>
      <w:r w:rsidR="00F4738C">
        <w:rPr>
          <w:cs/>
        </w:rPr>
        <w:t>‎</w:t>
      </w:r>
      <w:r w:rsidR="00F4738C">
        <w:t>3</w:t>
      </w:r>
      <w:r w:rsidR="00FB715D" w:rsidRPr="00A34E2F">
        <w:rPr>
          <w:rtl/>
        </w:rPr>
        <w:fldChar w:fldCharType="end"/>
      </w:r>
      <w:r w:rsidR="00FB715D" w:rsidRPr="00A34E2F">
        <w:rPr>
          <w:rFonts w:hint="cs"/>
          <w:rtl/>
        </w:rPr>
        <w:t xml:space="preserve"> </w:t>
      </w:r>
      <w:r w:rsidRPr="00A34E2F">
        <w:rPr>
          <w:rFonts w:hint="cs"/>
          <w:rtl/>
        </w:rPr>
        <w:t>למכרז.</w:t>
      </w:r>
    </w:p>
    <w:p w14:paraId="13BCCDD4" w14:textId="77777777" w:rsidR="00115B6F" w:rsidRPr="00A34E2F" w:rsidRDefault="00115B6F" w:rsidP="00B57D46">
      <w:pPr>
        <w:numPr>
          <w:ilvl w:val="2"/>
          <w:numId w:val="43"/>
        </w:numPr>
        <w:ind w:left="1076"/>
      </w:pPr>
      <w:r w:rsidRPr="00A34E2F">
        <w:rPr>
          <w:rFonts w:hint="cs"/>
          <w:rtl/>
        </w:rPr>
        <w:t>להתקשר עם המציע שנבחר ככשיר שני או שלישי</w:t>
      </w:r>
      <w:r w:rsidR="002971EC" w:rsidRPr="00A34E2F">
        <w:rPr>
          <w:rFonts w:hint="cs"/>
          <w:rtl/>
        </w:rPr>
        <w:t xml:space="preserve">, ואם נבחר יותר </w:t>
      </w:r>
      <w:proofErr w:type="spellStart"/>
      <w:r w:rsidR="002971EC" w:rsidRPr="00A34E2F">
        <w:rPr>
          <w:rFonts w:hint="cs"/>
          <w:rtl/>
        </w:rPr>
        <w:t>ממציע</w:t>
      </w:r>
      <w:proofErr w:type="spellEnd"/>
      <w:r w:rsidR="002971EC" w:rsidRPr="00A34E2F">
        <w:rPr>
          <w:rFonts w:hint="cs"/>
          <w:rtl/>
        </w:rPr>
        <w:t xml:space="preserve"> אחד כזוכה במכרז, שני המציעים הבאים בתור, לפי העניין </w:t>
      </w:r>
      <w:r w:rsidRPr="00A34E2F">
        <w:rPr>
          <w:rFonts w:hint="cs"/>
          <w:rtl/>
        </w:rPr>
        <w:t xml:space="preserve">(להלן </w:t>
      </w:r>
      <w:r w:rsidRPr="00A34E2F">
        <w:rPr>
          <w:rtl/>
        </w:rPr>
        <w:t>–</w:t>
      </w:r>
      <w:r w:rsidRPr="00A34E2F">
        <w:rPr>
          <w:rFonts w:hint="cs"/>
          <w:rtl/>
        </w:rPr>
        <w:t xml:space="preserve"> "הספק החלופי")</w:t>
      </w:r>
      <w:r w:rsidR="002971EC" w:rsidRPr="00A34E2F">
        <w:rPr>
          <w:rFonts w:hint="cs"/>
          <w:rtl/>
        </w:rPr>
        <w:t>,</w:t>
      </w:r>
      <w:r w:rsidRPr="00A34E2F">
        <w:rPr>
          <w:rFonts w:hint="cs"/>
          <w:rtl/>
        </w:rPr>
        <w:t xml:space="preserve"> ועל הספק החלופי</w:t>
      </w:r>
      <w:r w:rsidRPr="00A34E2F">
        <w:rPr>
          <w:rtl/>
        </w:rPr>
        <w:t xml:space="preserve"> יחולו כל תנאי מכרז זה וההסכם המצורף לו</w:t>
      </w:r>
      <w:r w:rsidRPr="00A34E2F">
        <w:rPr>
          <w:rFonts w:hint="cs"/>
          <w:rtl/>
        </w:rPr>
        <w:t>, בין היתר בכל אחד מהמקרים הבאים: הספק לא ביצע את כל הפעולות והמציא את כל האישורים הנדרשים במועד</w:t>
      </w:r>
      <w:r w:rsidR="00291A7A" w:rsidRPr="00A34E2F">
        <w:t>;</w:t>
      </w:r>
      <w:r w:rsidR="00291A7A" w:rsidRPr="00A34E2F">
        <w:rPr>
          <w:rFonts w:hint="cs"/>
          <w:rtl/>
        </w:rPr>
        <w:t xml:space="preserve"> </w:t>
      </w:r>
      <w:r w:rsidRPr="00A34E2F">
        <w:rPr>
          <w:rFonts w:hint="cs"/>
          <w:rtl/>
        </w:rPr>
        <w:t>לא נחתם הסכם עם הספק; ההתקשרות עם הספק לא יצאה אל הפועל מכל סיבה שהיא; ההתקשרות עם הספק בוטלה במהלך תקופת הניסיון.</w:t>
      </w:r>
    </w:p>
    <w:p w14:paraId="4D3109D8" w14:textId="77777777" w:rsidR="00DC59E7" w:rsidRPr="00A34E2F" w:rsidRDefault="00DC59E7" w:rsidP="00B57D46">
      <w:pPr>
        <w:numPr>
          <w:ilvl w:val="2"/>
          <w:numId w:val="43"/>
        </w:numPr>
        <w:ind w:left="1076"/>
        <w:rPr>
          <w:rtl/>
        </w:rPr>
      </w:pPr>
      <w:r w:rsidRPr="00A34E2F">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34E2F">
        <w:rPr>
          <w:rFonts w:hint="cs"/>
          <w:rtl/>
        </w:rPr>
        <w:t xml:space="preserve"> </w:t>
      </w:r>
      <w:r w:rsidRPr="00A34E2F">
        <w:rPr>
          <w:rFonts w:hint="cs"/>
          <w:rtl/>
        </w:rPr>
        <w:t xml:space="preserve">היה והמשרד יבחר בהצעה, בה יהיו שינויים או </w:t>
      </w:r>
      <w:proofErr w:type="spellStart"/>
      <w:r w:rsidRPr="00A34E2F">
        <w:rPr>
          <w:rFonts w:hint="cs"/>
          <w:rtl/>
        </w:rPr>
        <w:t>הסתיגויות</w:t>
      </w:r>
      <w:proofErr w:type="spellEnd"/>
      <w:r w:rsidRPr="00A34E2F">
        <w:rPr>
          <w:rFonts w:hint="cs"/>
          <w:rtl/>
        </w:rPr>
        <w:t xml:space="preserve"> או תוספות, מעבר לאמור במסמכי מכרז, </w:t>
      </w:r>
      <w:r w:rsidR="002971EC" w:rsidRPr="00A34E2F">
        <w:rPr>
          <w:rFonts w:hint="cs"/>
          <w:rtl/>
        </w:rPr>
        <w:t xml:space="preserve">יהא זה על-ידי תוספת בגוף המסמכים או במכתב לוואי או בכל דרך אחרת, </w:t>
      </w:r>
      <w:r w:rsidRPr="00A34E2F">
        <w:rPr>
          <w:rFonts w:hint="cs"/>
          <w:rtl/>
        </w:rPr>
        <w:t xml:space="preserve">ייראו </w:t>
      </w:r>
      <w:r w:rsidR="002971EC" w:rsidRPr="00A34E2F">
        <w:rPr>
          <w:rFonts w:hint="cs"/>
          <w:rtl/>
        </w:rPr>
        <w:t xml:space="preserve">כאילו לא נכתבו ולא יובאו בחשבון בעת הדיון בהצעה </w:t>
      </w:r>
      <w:r w:rsidRPr="00A34E2F">
        <w:rPr>
          <w:rFonts w:hint="cs"/>
          <w:rtl/>
        </w:rPr>
        <w:t>ולא יחייבו את המשרד.</w:t>
      </w:r>
    </w:p>
    <w:p w14:paraId="6D537669" w14:textId="77777777" w:rsidR="00C841A0" w:rsidRPr="00A34E2F" w:rsidRDefault="00C841A0" w:rsidP="00B57D46">
      <w:pPr>
        <w:numPr>
          <w:ilvl w:val="2"/>
          <w:numId w:val="43"/>
        </w:numPr>
        <w:ind w:left="1076"/>
        <w:rPr>
          <w:rtl/>
        </w:rPr>
      </w:pPr>
      <w:r w:rsidRPr="00A34E2F">
        <w:rPr>
          <w:rtl/>
        </w:rPr>
        <w:t>להורות</w:t>
      </w:r>
      <w:r w:rsidRPr="00A34E2F">
        <w:rPr>
          <w:rFonts w:hint="cs"/>
          <w:rtl/>
        </w:rPr>
        <w:t>,</w:t>
      </w:r>
      <w:r w:rsidRPr="00A34E2F">
        <w:rPr>
          <w:rtl/>
        </w:rPr>
        <w:t xml:space="preserve"> אם </w:t>
      </w:r>
      <w:r w:rsidRPr="00A34E2F">
        <w:rPr>
          <w:rFonts w:hint="cs"/>
          <w:rtl/>
        </w:rPr>
        <w:t>נ</w:t>
      </w:r>
      <w:r w:rsidRPr="00A34E2F">
        <w:rPr>
          <w:rtl/>
        </w:rPr>
        <w:t xml:space="preserve">מצא כי החלטה זו משרתת באופן </w:t>
      </w:r>
      <w:proofErr w:type="spellStart"/>
      <w:r w:rsidRPr="00A34E2F">
        <w:rPr>
          <w:rtl/>
        </w:rPr>
        <w:t>המ</w:t>
      </w:r>
      <w:r w:rsidRPr="00A34E2F">
        <w:rPr>
          <w:rFonts w:hint="cs"/>
          <w:rtl/>
        </w:rPr>
        <w:t>י</w:t>
      </w:r>
      <w:r w:rsidRPr="00A34E2F">
        <w:rPr>
          <w:rtl/>
        </w:rPr>
        <w:t>רבי</w:t>
      </w:r>
      <w:proofErr w:type="spellEnd"/>
      <w:r w:rsidRPr="00A34E2F">
        <w:rPr>
          <w:rtl/>
        </w:rPr>
        <w:t xml:space="preserve"> את טובת הציבור ואת תכליתו של מכרז זה</w:t>
      </w:r>
      <w:r w:rsidRPr="00A34E2F">
        <w:rPr>
          <w:rFonts w:hint="cs"/>
          <w:rtl/>
        </w:rPr>
        <w:t>,</w:t>
      </w:r>
      <w:r w:rsidRPr="00A34E2F">
        <w:rPr>
          <w:rtl/>
        </w:rPr>
        <w:t xml:space="preserve"> מנימוקים שיירשמו</w:t>
      </w:r>
      <w:r w:rsidRPr="00A34E2F">
        <w:rPr>
          <w:rFonts w:hint="cs"/>
          <w:rtl/>
        </w:rPr>
        <w:t>,</w:t>
      </w:r>
      <w:r w:rsidRPr="00A34E2F">
        <w:rPr>
          <w:rtl/>
        </w:rPr>
        <w:t xml:space="preserve"> על תיקון </w:t>
      </w:r>
      <w:r w:rsidRPr="00A34E2F">
        <w:rPr>
          <w:rFonts w:hint="cs"/>
          <w:rtl/>
        </w:rPr>
        <w:t xml:space="preserve">של </w:t>
      </w:r>
      <w:r w:rsidRPr="00A34E2F">
        <w:rPr>
          <w:rtl/>
        </w:rPr>
        <w:t>כל פגם שנפל בהצעה או להבליג על הפגם.</w:t>
      </w:r>
    </w:p>
    <w:p w14:paraId="35F29D45" w14:textId="77777777" w:rsidR="00CA4C26" w:rsidRPr="00A34E2F" w:rsidRDefault="00CA4C26" w:rsidP="00B975CA">
      <w:pPr>
        <w:pStyle w:val="20"/>
        <w:numPr>
          <w:ilvl w:val="1"/>
          <w:numId w:val="43"/>
        </w:numPr>
        <w:ind w:left="990" w:right="0" w:hanging="708"/>
        <w:rPr>
          <w:sz w:val="28"/>
        </w:rPr>
      </w:pPr>
      <w:bookmarkStart w:id="158" w:name="_Toc443389212"/>
      <w:r w:rsidRPr="00A34E2F">
        <w:rPr>
          <w:sz w:val="28"/>
          <w:rtl/>
        </w:rPr>
        <w:t>הארכת מועדים</w:t>
      </w:r>
      <w:bookmarkEnd w:id="158"/>
    </w:p>
    <w:p w14:paraId="3788351C" w14:textId="77777777" w:rsidR="00CA4C26" w:rsidRPr="00A34E2F" w:rsidRDefault="00CA4C26" w:rsidP="00B57D46">
      <w:pPr>
        <w:numPr>
          <w:ilvl w:val="2"/>
          <w:numId w:val="43"/>
        </w:numPr>
        <w:ind w:left="1076"/>
      </w:pPr>
      <w:r w:rsidRPr="00A34E2F">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A34E2F">
        <w:rPr>
          <w:rFonts w:hint="eastAsia"/>
          <w:rtl/>
        </w:rPr>
        <w:t>ים</w:t>
      </w:r>
      <w:r w:rsidRPr="00A34E2F">
        <w:rPr>
          <w:rtl/>
        </w:rPr>
        <w:t xml:space="preserve"> </w:t>
      </w:r>
      <w:r w:rsidRPr="00A34E2F">
        <w:rPr>
          <w:rFonts w:hint="eastAsia"/>
          <w:rtl/>
        </w:rPr>
        <w:t>אחרת</w:t>
      </w:r>
      <w:r w:rsidRPr="00A34E2F">
        <w:rPr>
          <w:rtl/>
        </w:rPr>
        <w:t xml:space="preserve"> </w:t>
      </w:r>
      <w:r w:rsidRPr="00A34E2F">
        <w:rPr>
          <w:rFonts w:hint="eastAsia"/>
          <w:rtl/>
        </w:rPr>
        <w:t>בהחליטה</w:t>
      </w:r>
      <w:r w:rsidRPr="00A34E2F">
        <w:rPr>
          <w:rtl/>
        </w:rPr>
        <w:t xml:space="preserve"> </w:t>
      </w:r>
      <w:r w:rsidRPr="00A34E2F">
        <w:rPr>
          <w:rFonts w:hint="eastAsia"/>
          <w:rtl/>
        </w:rPr>
        <w:t>על</w:t>
      </w:r>
      <w:r w:rsidRPr="00A34E2F">
        <w:rPr>
          <w:rtl/>
        </w:rPr>
        <w:t xml:space="preserve"> </w:t>
      </w:r>
      <w:r w:rsidRPr="00A34E2F">
        <w:rPr>
          <w:rFonts w:hint="eastAsia"/>
          <w:rtl/>
        </w:rPr>
        <w:t>דחיית</w:t>
      </w:r>
      <w:r w:rsidRPr="00A34E2F">
        <w:rPr>
          <w:rtl/>
        </w:rPr>
        <w:t xml:space="preserve"> </w:t>
      </w:r>
      <w:r w:rsidRPr="00A34E2F">
        <w:rPr>
          <w:rFonts w:hint="eastAsia"/>
          <w:rtl/>
        </w:rPr>
        <w:t>המועד</w:t>
      </w:r>
      <w:r w:rsidRPr="00A34E2F">
        <w:rPr>
          <w:rtl/>
        </w:rPr>
        <w:t>.</w:t>
      </w:r>
    </w:p>
    <w:p w14:paraId="7F6A533A" w14:textId="77777777" w:rsidR="007568D3" w:rsidRPr="00A34E2F" w:rsidRDefault="00FE6C91" w:rsidP="00B975CA">
      <w:pPr>
        <w:pStyle w:val="20"/>
        <w:numPr>
          <w:ilvl w:val="1"/>
          <w:numId w:val="43"/>
        </w:numPr>
        <w:ind w:left="990" w:right="0" w:hanging="708"/>
        <w:rPr>
          <w:sz w:val="28"/>
          <w:rtl/>
        </w:rPr>
      </w:pPr>
      <w:bookmarkStart w:id="159" w:name="_Toc273834907"/>
      <w:bookmarkStart w:id="160" w:name="_Toc280124821"/>
      <w:bookmarkStart w:id="161" w:name="_Toc378247251"/>
      <w:bookmarkStart w:id="162" w:name="_Toc378751242"/>
      <w:bookmarkStart w:id="163" w:name="_Toc365486653"/>
      <w:bookmarkStart w:id="164" w:name="_Toc398494895"/>
      <w:bookmarkStart w:id="165" w:name="_Toc399170797"/>
      <w:bookmarkStart w:id="166" w:name="_Toc443389213"/>
      <w:r w:rsidRPr="00A34E2F">
        <w:rPr>
          <w:rFonts w:hint="eastAsia"/>
          <w:sz w:val="28"/>
          <w:rtl/>
        </w:rPr>
        <w:lastRenderedPageBreak/>
        <w:t>בעלות</w:t>
      </w:r>
      <w:r w:rsidRPr="00A34E2F">
        <w:rPr>
          <w:sz w:val="28"/>
          <w:rtl/>
        </w:rPr>
        <w:t xml:space="preserve"> </w:t>
      </w:r>
      <w:r w:rsidRPr="00A34E2F">
        <w:rPr>
          <w:rFonts w:hint="eastAsia"/>
          <w:sz w:val="28"/>
          <w:rtl/>
        </w:rPr>
        <w:t>על</w:t>
      </w:r>
      <w:r w:rsidRPr="00A34E2F">
        <w:rPr>
          <w:sz w:val="28"/>
          <w:rtl/>
        </w:rPr>
        <w:t xml:space="preserve"> </w:t>
      </w:r>
      <w:r w:rsidRPr="00A34E2F">
        <w:rPr>
          <w:rFonts w:hint="cs"/>
          <w:sz w:val="28"/>
          <w:rtl/>
        </w:rPr>
        <w:t>ה</w:t>
      </w:r>
      <w:r w:rsidR="001163A1" w:rsidRPr="00A34E2F">
        <w:rPr>
          <w:rFonts w:hint="cs"/>
          <w:sz w:val="28"/>
          <w:rtl/>
        </w:rPr>
        <w:t>מכרז</w:t>
      </w:r>
      <w:r w:rsidRPr="00A34E2F">
        <w:rPr>
          <w:sz w:val="28"/>
          <w:rtl/>
        </w:rPr>
        <w:t xml:space="preserve"> </w:t>
      </w:r>
      <w:r w:rsidRPr="00A34E2F">
        <w:rPr>
          <w:rFonts w:hint="eastAsia"/>
          <w:sz w:val="28"/>
          <w:rtl/>
        </w:rPr>
        <w:t>ועל</w:t>
      </w:r>
      <w:r w:rsidRPr="00A34E2F">
        <w:rPr>
          <w:sz w:val="28"/>
          <w:rtl/>
        </w:rPr>
        <w:t xml:space="preserve"> </w:t>
      </w:r>
      <w:r w:rsidRPr="00A34E2F">
        <w:rPr>
          <w:rFonts w:hint="eastAsia"/>
          <w:sz w:val="28"/>
          <w:rtl/>
        </w:rPr>
        <w:t>ההצעה</w:t>
      </w:r>
      <w:bookmarkEnd w:id="159"/>
      <w:bookmarkEnd w:id="160"/>
      <w:bookmarkEnd w:id="161"/>
      <w:bookmarkEnd w:id="162"/>
      <w:bookmarkEnd w:id="163"/>
      <w:bookmarkEnd w:id="164"/>
      <w:bookmarkEnd w:id="165"/>
      <w:bookmarkEnd w:id="166"/>
    </w:p>
    <w:p w14:paraId="2D07D307" w14:textId="77777777" w:rsidR="00FE6C91" w:rsidRPr="00A34E2F" w:rsidRDefault="001163A1" w:rsidP="00B57D46">
      <w:pPr>
        <w:numPr>
          <w:ilvl w:val="2"/>
          <w:numId w:val="43"/>
        </w:numPr>
        <w:ind w:left="1076"/>
      </w:pPr>
      <w:r w:rsidRPr="00A34E2F">
        <w:rPr>
          <w:rFonts w:hint="cs"/>
          <w:rtl/>
        </w:rPr>
        <w:t>מכרז</w:t>
      </w:r>
      <w:r w:rsidR="00FE6C91" w:rsidRPr="00A34E2F">
        <w:rPr>
          <w:rFonts w:hint="cs"/>
          <w:rtl/>
        </w:rPr>
        <w:t xml:space="preserve"> זה הוא קניינו של המשרד והוא מועבר למציע לצורך הגשת </w:t>
      </w:r>
      <w:r w:rsidR="002971EC" w:rsidRPr="00A34E2F">
        <w:rPr>
          <w:rFonts w:hint="cs"/>
          <w:rtl/>
        </w:rPr>
        <w:t>ה</w:t>
      </w:r>
      <w:r w:rsidR="00FE6C91" w:rsidRPr="00A34E2F">
        <w:rPr>
          <w:rFonts w:hint="cs"/>
          <w:rtl/>
        </w:rPr>
        <w:t>הצעה בלבד. אין לעשות בו ש</w:t>
      </w:r>
      <w:r w:rsidR="002971EC" w:rsidRPr="00A34E2F">
        <w:rPr>
          <w:rFonts w:hint="cs"/>
          <w:rtl/>
        </w:rPr>
        <w:t>י</w:t>
      </w:r>
      <w:r w:rsidR="00FE6C91" w:rsidRPr="00A34E2F">
        <w:rPr>
          <w:rFonts w:hint="cs"/>
          <w:rtl/>
        </w:rPr>
        <w:t>מוש, שאינו לצורך הכנת ההצעה.</w:t>
      </w:r>
    </w:p>
    <w:p w14:paraId="2037903B" w14:textId="77777777" w:rsidR="00FE6C91" w:rsidRPr="00A34E2F" w:rsidRDefault="00FE6C91" w:rsidP="00B57D46">
      <w:pPr>
        <w:numPr>
          <w:ilvl w:val="2"/>
          <w:numId w:val="43"/>
        </w:numPr>
        <w:ind w:left="1076"/>
      </w:pPr>
      <w:r w:rsidRPr="00A34E2F">
        <w:rPr>
          <w:rtl/>
        </w:rPr>
        <w:t>הצעת</w:t>
      </w:r>
      <w:r w:rsidRPr="00A34E2F">
        <w:rPr>
          <w:rFonts w:hint="cs"/>
          <w:rtl/>
        </w:rPr>
        <w:t>ו של</w:t>
      </w:r>
      <w:r w:rsidRPr="00A34E2F">
        <w:rPr>
          <w:rtl/>
        </w:rPr>
        <w:t xml:space="preserve"> </w:t>
      </w:r>
      <w:r w:rsidRPr="00A34E2F">
        <w:rPr>
          <w:rFonts w:hint="cs"/>
          <w:rtl/>
        </w:rPr>
        <w:t>המציע</w:t>
      </w:r>
      <w:r w:rsidRPr="00A34E2F">
        <w:rPr>
          <w:rtl/>
        </w:rPr>
        <w:t xml:space="preserve"> והמידע שבה הם קני</w:t>
      </w:r>
      <w:r w:rsidRPr="00A34E2F">
        <w:rPr>
          <w:rFonts w:hint="cs"/>
          <w:rtl/>
        </w:rPr>
        <w:t>י</w:t>
      </w:r>
      <w:r w:rsidRPr="00A34E2F">
        <w:rPr>
          <w:rtl/>
        </w:rPr>
        <w:t xml:space="preserve">נו של </w:t>
      </w:r>
      <w:r w:rsidRPr="00A34E2F">
        <w:rPr>
          <w:rFonts w:hint="cs"/>
          <w:rtl/>
        </w:rPr>
        <w:t>ה</w:t>
      </w:r>
      <w:r w:rsidRPr="00A34E2F">
        <w:rPr>
          <w:rtl/>
        </w:rPr>
        <w:t xml:space="preserve">משרד. </w:t>
      </w:r>
      <w:r w:rsidRPr="00A34E2F">
        <w:rPr>
          <w:rFonts w:hint="cs"/>
          <w:rtl/>
        </w:rPr>
        <w:t>למציע</w:t>
      </w:r>
      <w:r w:rsidRPr="00A34E2F">
        <w:rPr>
          <w:rtl/>
        </w:rPr>
        <w:t xml:space="preserve"> תהא אפשרות להשתמש בהצעה ובמידע שבה </w:t>
      </w:r>
      <w:r w:rsidRPr="00A34E2F">
        <w:rPr>
          <w:rFonts w:hint="cs"/>
          <w:rtl/>
        </w:rPr>
        <w:t>להכנתן של</w:t>
      </w:r>
      <w:r w:rsidRPr="00A34E2F">
        <w:rPr>
          <w:rtl/>
        </w:rPr>
        <w:t xml:space="preserve"> הצעות אחרות. </w:t>
      </w:r>
      <w:r w:rsidRPr="00A34E2F">
        <w:rPr>
          <w:rFonts w:hint="cs"/>
          <w:rtl/>
        </w:rPr>
        <w:t>המשרד</w:t>
      </w:r>
      <w:r w:rsidRPr="00A34E2F">
        <w:rPr>
          <w:rtl/>
        </w:rPr>
        <w:t xml:space="preserve"> מתחייב לא לגלות </w:t>
      </w:r>
      <w:r w:rsidRPr="00A34E2F">
        <w:rPr>
          <w:rFonts w:hint="cs"/>
          <w:rtl/>
        </w:rPr>
        <w:t xml:space="preserve">את </w:t>
      </w:r>
      <w:r w:rsidRPr="00A34E2F">
        <w:rPr>
          <w:rtl/>
        </w:rPr>
        <w:t>תוכן ההצעה לצד שלישי, טרם בחירת הספק, זולת ליועצים</w:t>
      </w:r>
      <w:r w:rsidRPr="00A34E2F">
        <w:rPr>
          <w:rFonts w:hint="cs"/>
          <w:rtl/>
        </w:rPr>
        <w:t>,</w:t>
      </w:r>
      <w:r w:rsidRPr="00A34E2F">
        <w:rPr>
          <w:rtl/>
        </w:rPr>
        <w:t xml:space="preserve"> המועסקים על</w:t>
      </w:r>
      <w:r w:rsidRPr="00A34E2F">
        <w:rPr>
          <w:rFonts w:hint="cs"/>
          <w:rtl/>
        </w:rPr>
        <w:t>-</w:t>
      </w:r>
      <w:r w:rsidRPr="00A34E2F">
        <w:rPr>
          <w:rtl/>
        </w:rPr>
        <w:t>ידו</w:t>
      </w:r>
      <w:r w:rsidRPr="00A34E2F">
        <w:rPr>
          <w:rFonts w:hint="cs"/>
          <w:rtl/>
        </w:rPr>
        <w:t xml:space="preserve"> (ולמעט למציעים, שלא זכו במכרז, כמפורט להלן)</w:t>
      </w:r>
      <w:r w:rsidRPr="00A34E2F">
        <w:rPr>
          <w:rtl/>
        </w:rPr>
        <w:t>, אשר גם עליהם תחול חובת הסודיות ואי ש</w:t>
      </w:r>
      <w:r w:rsidR="002971EC" w:rsidRPr="00A34E2F">
        <w:rPr>
          <w:rFonts w:hint="cs"/>
          <w:rtl/>
        </w:rPr>
        <w:t>י</w:t>
      </w:r>
      <w:r w:rsidRPr="00A34E2F">
        <w:rPr>
          <w:rtl/>
        </w:rPr>
        <w:t>מוש בהצעת</w:t>
      </w:r>
      <w:r w:rsidRPr="00A34E2F">
        <w:rPr>
          <w:rFonts w:hint="cs"/>
          <w:rtl/>
        </w:rPr>
        <w:t>ו של</w:t>
      </w:r>
      <w:r w:rsidRPr="00A34E2F">
        <w:rPr>
          <w:rtl/>
        </w:rPr>
        <w:t xml:space="preserve"> </w:t>
      </w:r>
      <w:r w:rsidRPr="00A34E2F">
        <w:rPr>
          <w:rFonts w:hint="cs"/>
          <w:rtl/>
        </w:rPr>
        <w:t>המציע</w:t>
      </w:r>
      <w:r w:rsidRPr="00A34E2F">
        <w:rPr>
          <w:rtl/>
        </w:rPr>
        <w:t xml:space="preserve">, אלא לצרכי מכרז זה, או אם </w:t>
      </w:r>
      <w:r w:rsidRPr="00A34E2F">
        <w:rPr>
          <w:rFonts w:hint="cs"/>
          <w:rtl/>
        </w:rPr>
        <w:t xml:space="preserve">הדבר </w:t>
      </w:r>
      <w:r w:rsidRPr="00A34E2F">
        <w:rPr>
          <w:rtl/>
        </w:rPr>
        <w:t>מתחייב על</w:t>
      </w:r>
      <w:r w:rsidRPr="00A34E2F">
        <w:rPr>
          <w:rFonts w:hint="cs"/>
          <w:rtl/>
        </w:rPr>
        <w:t>-</w:t>
      </w:r>
      <w:r w:rsidRPr="00A34E2F">
        <w:rPr>
          <w:rtl/>
        </w:rPr>
        <w:t>פי כל דין</w:t>
      </w:r>
      <w:r w:rsidRPr="00A34E2F">
        <w:rPr>
          <w:rFonts w:hint="cs"/>
          <w:rtl/>
        </w:rPr>
        <w:t>.</w:t>
      </w:r>
    </w:p>
    <w:p w14:paraId="0EA4F55D" w14:textId="77777777" w:rsidR="007568D3" w:rsidRPr="00A34E2F" w:rsidRDefault="00F82CBA" w:rsidP="00B975CA">
      <w:pPr>
        <w:pStyle w:val="20"/>
        <w:numPr>
          <w:ilvl w:val="1"/>
          <w:numId w:val="43"/>
        </w:numPr>
        <w:ind w:left="990" w:right="0" w:hanging="708"/>
        <w:rPr>
          <w:sz w:val="28"/>
          <w:rtl/>
        </w:rPr>
      </w:pPr>
      <w:bookmarkStart w:id="167" w:name="_Toc398494896"/>
      <w:bookmarkStart w:id="168" w:name="_Toc399170798"/>
      <w:bookmarkStart w:id="169" w:name="_Toc443389214"/>
      <w:bookmarkStart w:id="170" w:name="_Toc143794529"/>
      <w:bookmarkStart w:id="171" w:name="_Toc273834908"/>
      <w:bookmarkStart w:id="172" w:name="_Toc280124822"/>
      <w:r w:rsidRPr="00A34E2F">
        <w:rPr>
          <w:rFonts w:hint="cs"/>
          <w:sz w:val="28"/>
          <w:rtl/>
        </w:rPr>
        <w:t>פרסום ההתקשרות</w:t>
      </w:r>
      <w:bookmarkEnd w:id="167"/>
      <w:bookmarkEnd w:id="168"/>
      <w:bookmarkEnd w:id="169"/>
      <w:r w:rsidRPr="00A34E2F">
        <w:rPr>
          <w:rFonts w:hint="cs"/>
          <w:sz w:val="28"/>
          <w:rtl/>
        </w:rPr>
        <w:t xml:space="preserve"> </w:t>
      </w:r>
    </w:p>
    <w:p w14:paraId="6965A0AA" w14:textId="77777777" w:rsidR="00F82CBA" w:rsidRPr="00A34E2F" w:rsidRDefault="00F82CBA" w:rsidP="00B57D46">
      <w:pPr>
        <w:numPr>
          <w:ilvl w:val="2"/>
          <w:numId w:val="43"/>
        </w:numPr>
        <w:ind w:left="1076"/>
        <w:rPr>
          <w:rtl/>
        </w:rPr>
      </w:pPr>
      <w:r w:rsidRPr="00A34E2F">
        <w:rPr>
          <w:rFonts w:hint="cs"/>
          <w:rtl/>
        </w:rPr>
        <w:t>בהתאם להחלטת ממשלה מס' 1116 מיום 29.12.2013 שעניינה פרסום היתרים ומסמכי התקשרות</w:t>
      </w:r>
      <w:r w:rsidR="00AC79CC" w:rsidRPr="00A34E2F">
        <w:rPr>
          <w:rFonts w:hint="cs"/>
          <w:rtl/>
        </w:rPr>
        <w:t xml:space="preserve"> </w:t>
      </w:r>
      <w:r w:rsidRPr="00A34E2F">
        <w:rPr>
          <w:rFonts w:hint="cs"/>
          <w:rtl/>
        </w:rPr>
        <w:t xml:space="preserve">בין רשויות המדינה לגופים פרטיים (להלן </w:t>
      </w:r>
      <w:r w:rsidRPr="00A34E2F">
        <w:rPr>
          <w:rtl/>
        </w:rPr>
        <w:t>–</w:t>
      </w:r>
      <w:r w:rsidRPr="00A34E2F">
        <w:rPr>
          <w:rFonts w:hint="cs"/>
          <w:rtl/>
        </w:rPr>
        <w:t xml:space="preserve"> "</w:t>
      </w:r>
      <w:r w:rsidRPr="00A34E2F">
        <w:rPr>
          <w:rFonts w:hint="cs"/>
          <w:b/>
          <w:bCs/>
          <w:rtl/>
        </w:rPr>
        <w:t>החלטת</w:t>
      </w:r>
      <w:r w:rsidRPr="00A34E2F">
        <w:rPr>
          <w:rFonts w:hint="cs"/>
          <w:rtl/>
        </w:rPr>
        <w:t xml:space="preserve"> </w:t>
      </w:r>
      <w:r w:rsidRPr="00A34E2F">
        <w:rPr>
          <w:rFonts w:hint="cs"/>
          <w:b/>
          <w:bCs/>
          <w:rtl/>
        </w:rPr>
        <w:t>הממשלה</w:t>
      </w:r>
      <w:r w:rsidRPr="00A34E2F">
        <w:rPr>
          <w:rFonts w:hint="cs"/>
          <w:rtl/>
        </w:rPr>
        <w:t xml:space="preserve">"), יפורסם ההסכם הסופי החתום באתר חופש המידע המרכזי שכתובתו </w:t>
      </w:r>
      <w:hyperlink r:id="rId11" w:history="1">
        <w:r w:rsidRPr="00A34E2F">
          <w:rPr>
            <w:rStyle w:val="Hyperlink"/>
          </w:rPr>
          <w:t>www.foi.gov.il</w:t>
        </w:r>
      </w:hyperlink>
      <w:r w:rsidRPr="00A34E2F">
        <w:rPr>
          <w:rFonts w:hint="cs"/>
          <w:rtl/>
        </w:rPr>
        <w:t>, וזאת בתוך חודש ימים מיום חתימתו.</w:t>
      </w:r>
    </w:p>
    <w:p w14:paraId="7AD17637" w14:textId="77777777" w:rsidR="00F82CBA" w:rsidRPr="00A34E2F" w:rsidRDefault="00F82CBA" w:rsidP="00B57D46">
      <w:pPr>
        <w:numPr>
          <w:ilvl w:val="2"/>
          <w:numId w:val="43"/>
        </w:numPr>
        <w:ind w:left="1076"/>
        <w:rPr>
          <w:rtl/>
        </w:rPr>
      </w:pPr>
      <w:r w:rsidRPr="00A34E2F">
        <w:rPr>
          <w:rFonts w:hint="cs"/>
          <w:rtl/>
        </w:rPr>
        <w:t>ההתקשרות תפורסם בנוסחה המלא והסופי והפרסום יחול על כל תוספת או תיקון של ההתקשרות שנעשו לאחר שפורסם ההיתר או ההתקשרות.</w:t>
      </w:r>
    </w:p>
    <w:p w14:paraId="50B121BA" w14:textId="77777777" w:rsidR="00F82CBA" w:rsidRPr="00A34E2F" w:rsidRDefault="00F82CBA" w:rsidP="00B57D46">
      <w:pPr>
        <w:numPr>
          <w:ilvl w:val="2"/>
          <w:numId w:val="43"/>
        </w:numPr>
        <w:ind w:left="1076"/>
        <w:rPr>
          <w:rtl/>
        </w:rPr>
      </w:pPr>
      <w:bookmarkStart w:id="173" w:name="_Ref387819302"/>
      <w:r w:rsidRPr="00A34E2F">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3"/>
      <w:r w:rsidR="00FE483D" w:rsidRPr="00A34E2F">
        <w:rPr>
          <w:rFonts w:hint="cs"/>
          <w:rtl/>
        </w:rPr>
        <w:t>ה.</w:t>
      </w:r>
    </w:p>
    <w:p w14:paraId="3667BF40" w14:textId="77777777" w:rsidR="00F82CBA" w:rsidRPr="00A34E2F" w:rsidRDefault="00F82CBA" w:rsidP="00B57D46">
      <w:pPr>
        <w:numPr>
          <w:ilvl w:val="2"/>
          <w:numId w:val="43"/>
        </w:numPr>
        <w:ind w:left="1076"/>
        <w:rPr>
          <w:rtl/>
        </w:rPr>
      </w:pPr>
      <w:bookmarkStart w:id="174" w:name="_Ref387819170"/>
      <w:r w:rsidRPr="00A34E2F">
        <w:rPr>
          <w:rFonts w:hint="cs"/>
          <w:rtl/>
        </w:rPr>
        <w:t xml:space="preserve">המשרד יהיה רשאי לדחות את התנגדות הספק כאמור בסעיף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_</w:instrText>
      </w:r>
      <w:r w:rsidRPr="00A34E2F">
        <w:rPr>
          <w:rFonts w:hint="cs"/>
        </w:rPr>
        <w:instrText>Ref387819302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F4738C">
        <w:rPr>
          <w:cs/>
        </w:rPr>
        <w:t>‎</w:t>
      </w:r>
      <w:r w:rsidR="00F4738C">
        <w:t>4.15.3</w:t>
      </w:r>
      <w:r w:rsidRPr="00A34E2F">
        <w:rPr>
          <w:rtl/>
        </w:rPr>
        <w:fldChar w:fldCharType="end"/>
      </w:r>
      <w:r w:rsidRPr="00A34E2F">
        <w:rPr>
          <w:rFonts w:hint="cs"/>
          <w:rtl/>
        </w:rPr>
        <w:t xml:space="preserve"> לעיל אם מצא כי לא מתקיים חריג בדין לפרסום ההתקשרות או אם השתכנע כי בנסיבות העניין משקלו של </w:t>
      </w:r>
      <w:proofErr w:type="spellStart"/>
      <w:r w:rsidRPr="00A34E2F">
        <w:rPr>
          <w:rFonts w:hint="cs"/>
          <w:rtl/>
        </w:rPr>
        <w:t>האינטרנס</w:t>
      </w:r>
      <w:proofErr w:type="spellEnd"/>
      <w:r w:rsidRPr="00A34E2F">
        <w:rPr>
          <w:rFonts w:hint="cs"/>
          <w:rtl/>
        </w:rPr>
        <w:t xml:space="preserve"> הציבורי בגילוי המידע עולה על עוצמת הנזק הצפויה </w:t>
      </w:r>
      <w:r w:rsidR="006865EA" w:rsidRPr="00A34E2F">
        <w:rPr>
          <w:rFonts w:hint="cs"/>
          <w:rtl/>
        </w:rPr>
        <w:t>לספק</w:t>
      </w:r>
      <w:r w:rsidRPr="00A34E2F">
        <w:rPr>
          <w:rFonts w:hint="cs"/>
          <w:rtl/>
        </w:rPr>
        <w:t xml:space="preserve"> כתוצאה מפרסום המידע.</w:t>
      </w:r>
      <w:bookmarkEnd w:id="174"/>
      <w:r w:rsidRPr="00A34E2F">
        <w:rPr>
          <w:rFonts w:hint="cs"/>
          <w:rtl/>
        </w:rPr>
        <w:t xml:space="preserve"> </w:t>
      </w:r>
    </w:p>
    <w:p w14:paraId="4520DC8E" w14:textId="77777777" w:rsidR="00F82CBA" w:rsidRPr="00A34E2F" w:rsidRDefault="00F82CBA" w:rsidP="00B57D46">
      <w:pPr>
        <w:numPr>
          <w:ilvl w:val="2"/>
          <w:numId w:val="43"/>
        </w:numPr>
        <w:ind w:left="1076"/>
        <w:rPr>
          <w:rtl/>
        </w:rPr>
      </w:pPr>
      <w:r w:rsidRPr="00A34E2F">
        <w:rPr>
          <w:rFonts w:hint="cs"/>
          <w:rtl/>
        </w:rPr>
        <w:t xml:space="preserve">דחה המשרד התנגדות לפרסום כאמור בסעיף </w:t>
      </w:r>
      <w:r w:rsidRPr="00A34E2F">
        <w:rPr>
          <w:rtl/>
        </w:rPr>
        <w:fldChar w:fldCharType="begin"/>
      </w:r>
      <w:r w:rsidRPr="00A34E2F">
        <w:rPr>
          <w:rtl/>
        </w:rPr>
        <w:instrText xml:space="preserve"> </w:instrText>
      </w:r>
      <w:r w:rsidRPr="00A34E2F">
        <w:instrText>REF</w:instrText>
      </w:r>
      <w:r w:rsidRPr="00A34E2F">
        <w:rPr>
          <w:rtl/>
        </w:rPr>
        <w:instrText xml:space="preserve"> _</w:instrText>
      </w:r>
      <w:r w:rsidRPr="00A34E2F">
        <w:instrText>Ref387819170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F4738C">
        <w:rPr>
          <w:cs/>
        </w:rPr>
        <w:t>‎</w:t>
      </w:r>
      <w:r w:rsidR="00F4738C">
        <w:t>4.15.4</w:t>
      </w:r>
      <w:r w:rsidRPr="00A34E2F">
        <w:rPr>
          <w:rtl/>
        </w:rPr>
        <w:fldChar w:fldCharType="end"/>
      </w:r>
      <w:r w:rsidRPr="00A34E2F">
        <w:rPr>
          <w:rFonts w:hint="cs"/>
          <w:rtl/>
        </w:rPr>
        <w:t xml:space="preserve"> לעיל, יהיה רשאי </w:t>
      </w:r>
      <w:r w:rsidR="006865EA" w:rsidRPr="00A34E2F">
        <w:rPr>
          <w:rFonts w:hint="cs"/>
          <w:rtl/>
        </w:rPr>
        <w:t>הספק</w:t>
      </w:r>
      <w:r w:rsidRPr="00A34E2F">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8BA196B" w14:textId="77777777" w:rsidR="00FE6C91" w:rsidRPr="00A34E2F" w:rsidRDefault="00FE6C91" w:rsidP="00B975CA">
      <w:pPr>
        <w:pStyle w:val="20"/>
        <w:numPr>
          <w:ilvl w:val="1"/>
          <w:numId w:val="43"/>
        </w:numPr>
        <w:ind w:left="990" w:right="0" w:hanging="708"/>
        <w:rPr>
          <w:sz w:val="28"/>
          <w:rtl/>
        </w:rPr>
      </w:pPr>
      <w:bookmarkStart w:id="175" w:name="_Toc344802328"/>
      <w:bookmarkStart w:id="176" w:name="_Toc344807625"/>
      <w:bookmarkStart w:id="177" w:name="_Toc273834910"/>
      <w:bookmarkStart w:id="178" w:name="_Toc280124824"/>
      <w:bookmarkStart w:id="179" w:name="_Toc378247254"/>
      <w:bookmarkStart w:id="180" w:name="_Toc378751245"/>
      <w:bookmarkStart w:id="181" w:name="_Toc365486656"/>
      <w:bookmarkStart w:id="182" w:name="_Toc398494897"/>
      <w:bookmarkStart w:id="183" w:name="_Toc399170799"/>
      <w:bookmarkStart w:id="184" w:name="_Toc443389215"/>
      <w:bookmarkEnd w:id="170"/>
      <w:bookmarkEnd w:id="171"/>
      <w:bookmarkEnd w:id="172"/>
      <w:bookmarkEnd w:id="175"/>
      <w:bookmarkEnd w:id="176"/>
      <w:r w:rsidRPr="00A34E2F">
        <w:rPr>
          <w:rFonts w:hint="eastAsia"/>
          <w:sz w:val="28"/>
          <w:rtl/>
        </w:rPr>
        <w:t>סמכות</w:t>
      </w:r>
      <w:r w:rsidRPr="00A34E2F">
        <w:rPr>
          <w:sz w:val="28"/>
          <w:rtl/>
        </w:rPr>
        <w:t xml:space="preserve"> </w:t>
      </w:r>
      <w:r w:rsidRPr="00A34E2F">
        <w:rPr>
          <w:rFonts w:hint="eastAsia"/>
          <w:sz w:val="28"/>
          <w:rtl/>
        </w:rPr>
        <w:t>השיפוט</w:t>
      </w:r>
      <w:bookmarkEnd w:id="177"/>
      <w:bookmarkEnd w:id="178"/>
      <w:bookmarkEnd w:id="179"/>
      <w:bookmarkEnd w:id="180"/>
      <w:bookmarkEnd w:id="181"/>
      <w:bookmarkEnd w:id="182"/>
      <w:bookmarkEnd w:id="183"/>
      <w:bookmarkEnd w:id="184"/>
    </w:p>
    <w:p w14:paraId="366DCB94" w14:textId="77777777" w:rsidR="00183510" w:rsidRPr="00A34E2F" w:rsidRDefault="00FE6C91" w:rsidP="00B975CA">
      <w:pPr>
        <w:pStyle w:val="HNormal"/>
        <w:keepNext/>
        <w:spacing w:after="360" w:line="360" w:lineRule="auto"/>
        <w:ind w:left="990"/>
        <w:rPr>
          <w:rFonts w:cs="David"/>
        </w:rPr>
      </w:pPr>
      <w:r w:rsidRPr="00A34E2F">
        <w:rPr>
          <w:rFonts w:cs="David" w:hint="cs"/>
          <w:rtl/>
        </w:rPr>
        <w:t>מובהר בזאת כי בהתאם לתקנה 2 לתקנות בתי משפט לעניני</w:t>
      </w:r>
      <w:r w:rsidRPr="00A34E2F">
        <w:rPr>
          <w:rFonts w:cs="David" w:hint="eastAsia"/>
          <w:rtl/>
        </w:rPr>
        <w:t>ם</w:t>
      </w:r>
      <w:r w:rsidRPr="00A34E2F">
        <w:rPr>
          <w:rFonts w:cs="David" w:hint="cs"/>
          <w:rtl/>
        </w:rPr>
        <w:t xml:space="preserve"> מנהליים (סדרי דין), התשס"א - 2000, תובענה בקשר למכרז זה תוגש אך ורק לבית המשפט המוסמך בעיר </w:t>
      </w:r>
      <w:bookmarkStart w:id="185" w:name="_Toc378247003"/>
      <w:bookmarkStart w:id="186" w:name="_Toc378247258"/>
      <w:bookmarkStart w:id="187" w:name="_Toc377379053"/>
      <w:bookmarkStart w:id="188" w:name="_Toc344802342"/>
      <w:bookmarkStart w:id="189" w:name="_Toc344807639"/>
      <w:bookmarkStart w:id="190" w:name="_Toc265018239"/>
      <w:bookmarkStart w:id="191" w:name="_Toc265104997"/>
      <w:bookmarkStart w:id="192" w:name="_Toc265018240"/>
      <w:bookmarkStart w:id="193" w:name="_Toc265104998"/>
      <w:bookmarkStart w:id="194" w:name="_Toc265018241"/>
      <w:bookmarkStart w:id="195" w:name="_Toc265104999"/>
      <w:bookmarkStart w:id="196" w:name="_Toc265018242"/>
      <w:bookmarkStart w:id="197" w:name="_Toc265105000"/>
      <w:bookmarkStart w:id="198" w:name="_Toc265018243"/>
      <w:bookmarkStart w:id="199" w:name="_Toc265105001"/>
      <w:bookmarkStart w:id="200" w:name="_Toc339198075"/>
      <w:bookmarkStart w:id="201" w:name="_Toc339198078"/>
      <w:bookmarkStart w:id="202" w:name="_Toc339198081"/>
      <w:bookmarkStart w:id="203" w:name="_Toc339198082"/>
      <w:bookmarkStart w:id="204" w:name="_Toc339198084"/>
      <w:bookmarkStart w:id="205" w:name="_Toc339198086"/>
      <w:bookmarkStart w:id="206" w:name="_Toc339198087"/>
      <w:bookmarkStart w:id="207" w:name="_Toc339198088"/>
      <w:bookmarkStart w:id="208" w:name="_Toc339198090"/>
      <w:bookmarkStart w:id="209" w:name="_Toc339198091"/>
      <w:bookmarkStart w:id="210" w:name="_Toc339198092"/>
      <w:bookmarkStart w:id="211" w:name="_Toc339198093"/>
      <w:bookmarkStart w:id="212" w:name="_Toc339198094"/>
      <w:bookmarkStart w:id="213" w:name="_Toc339198095"/>
      <w:bookmarkStart w:id="214" w:name="_Toc339198097"/>
      <w:bookmarkStart w:id="215" w:name="_Toc339198098"/>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00984519" w:rsidRPr="00A34E2F">
        <w:rPr>
          <w:rFonts w:cs="David" w:hint="cs"/>
          <w:rtl/>
        </w:rPr>
        <w:t>תל אביב.</w:t>
      </w:r>
    </w:p>
    <w:p w14:paraId="2D27BEF7" w14:textId="77777777" w:rsidR="00F979EB" w:rsidRPr="00A34E2F" w:rsidRDefault="008D6EF0" w:rsidP="00B57D46">
      <w:pPr>
        <w:pStyle w:val="11"/>
        <w:numPr>
          <w:ilvl w:val="0"/>
          <w:numId w:val="43"/>
        </w:numPr>
        <w:rPr>
          <w:rFonts w:asciiTheme="majorHAnsi" w:eastAsiaTheme="majorEastAsia" w:hAnsiTheme="majorHAnsi"/>
          <w:noProof w:val="0"/>
          <w:kern w:val="0"/>
          <w:sz w:val="32"/>
          <w:rtl/>
          <w:lang w:eastAsia="en-US"/>
        </w:rPr>
      </w:pPr>
      <w:bookmarkStart w:id="216" w:name="_Toc398494898"/>
      <w:bookmarkStart w:id="217" w:name="_Toc399170800"/>
      <w:bookmarkStart w:id="218" w:name="_Toc443389216"/>
      <w:r w:rsidRPr="00A34E2F">
        <w:rPr>
          <w:rFonts w:asciiTheme="majorHAnsi" w:eastAsiaTheme="majorEastAsia" w:hAnsiTheme="majorHAnsi" w:hint="cs"/>
          <w:noProof w:val="0"/>
          <w:kern w:val="0"/>
          <w:sz w:val="32"/>
          <w:rtl/>
          <w:lang w:eastAsia="en-US"/>
        </w:rPr>
        <w:lastRenderedPageBreak/>
        <w:t xml:space="preserve">פרק </w:t>
      </w:r>
      <w:r w:rsidR="00F979EB" w:rsidRPr="00A34E2F">
        <w:rPr>
          <w:rFonts w:asciiTheme="majorHAnsi" w:eastAsiaTheme="majorEastAsia" w:hAnsiTheme="majorHAnsi" w:hint="cs"/>
          <w:noProof w:val="0"/>
          <w:kern w:val="0"/>
          <w:sz w:val="32"/>
          <w:rtl/>
          <w:lang w:eastAsia="en-US"/>
        </w:rPr>
        <w:t>עלות</w:t>
      </w:r>
      <w:bookmarkEnd w:id="216"/>
      <w:bookmarkEnd w:id="217"/>
      <w:bookmarkEnd w:id="218"/>
    </w:p>
    <w:p w14:paraId="68D5C72B" w14:textId="08C985AF" w:rsidR="00A03B6E" w:rsidRPr="00A34E2F" w:rsidRDefault="00A03B6E" w:rsidP="00B57D46">
      <w:pPr>
        <w:numPr>
          <w:ilvl w:val="1"/>
          <w:numId w:val="43"/>
        </w:numPr>
      </w:pPr>
      <w:bookmarkStart w:id="219" w:name="_Toc399170801"/>
      <w:bookmarkStart w:id="220" w:name="_Toc400379469"/>
      <w:bookmarkStart w:id="221" w:name="_Toc400438322"/>
      <w:bookmarkStart w:id="222" w:name="_Toc399170811"/>
      <w:bookmarkStart w:id="223" w:name="_Toc400379479"/>
      <w:bookmarkStart w:id="224" w:name="_Toc400438332"/>
      <w:bookmarkEnd w:id="219"/>
      <w:bookmarkEnd w:id="220"/>
      <w:bookmarkEnd w:id="221"/>
      <w:bookmarkEnd w:id="222"/>
      <w:bookmarkEnd w:id="223"/>
      <w:bookmarkEnd w:id="224"/>
      <w:r w:rsidRPr="00A34E2F">
        <w:rPr>
          <w:rFonts w:hint="cs"/>
          <w:rtl/>
        </w:rPr>
        <w:t xml:space="preserve">על המציע להגיש הצעת מחיר </w:t>
      </w:r>
      <w:r w:rsidR="00DC601A" w:rsidRPr="00A34E2F">
        <w:rPr>
          <w:rFonts w:hint="cs"/>
          <w:rtl/>
        </w:rPr>
        <w:t>בהתאם לטבלה מטה</w:t>
      </w:r>
      <w:r w:rsidR="00CB79EB" w:rsidRPr="00A34E2F">
        <w:rPr>
          <w:rFonts w:hint="cs"/>
          <w:rtl/>
        </w:rPr>
        <w:t>.</w:t>
      </w:r>
    </w:p>
    <w:p w14:paraId="70763FF1" w14:textId="77777777" w:rsidR="00A03B6E" w:rsidRPr="00A34E2F" w:rsidRDefault="00A03B6E" w:rsidP="00B57D46">
      <w:pPr>
        <w:numPr>
          <w:ilvl w:val="1"/>
          <w:numId w:val="43"/>
        </w:numPr>
        <w:rPr>
          <w:rtl/>
        </w:rPr>
      </w:pPr>
      <w:r w:rsidRPr="00A34E2F">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038000C2" w14:textId="77777777" w:rsidR="00A03B6E" w:rsidRPr="00A34E2F" w:rsidRDefault="00A03B6E" w:rsidP="00B57D46">
      <w:pPr>
        <w:numPr>
          <w:ilvl w:val="1"/>
          <w:numId w:val="43"/>
        </w:numPr>
      </w:pPr>
      <w:r w:rsidRPr="00A34E2F">
        <w:rPr>
          <w:rFonts w:hint="cs"/>
          <w:rtl/>
        </w:rPr>
        <w:t>מנגנון תשלום ותנאי התשלום שיחולו על ההתקשרות עם הספק יהיו כמפורט בהסכם.</w:t>
      </w:r>
    </w:p>
    <w:p w14:paraId="60A9BDDC" w14:textId="77777777" w:rsidR="00A03B6E" w:rsidRPr="00A34E2F" w:rsidRDefault="00A03B6E" w:rsidP="00B57D46">
      <w:pPr>
        <w:numPr>
          <w:ilvl w:val="1"/>
          <w:numId w:val="43"/>
        </w:numPr>
        <w:rPr>
          <w:rtl/>
        </w:rPr>
      </w:pPr>
      <w:r w:rsidRPr="00A34E2F">
        <w:rPr>
          <w:rtl/>
        </w:rPr>
        <w:t>תנאי ההצמדה מפורטים ב</w:t>
      </w:r>
      <w:r w:rsidRPr="00A34E2F">
        <w:rPr>
          <w:rtl/>
        </w:rPr>
        <w:fldChar w:fldCharType="begin"/>
      </w:r>
      <w:r w:rsidRPr="00A34E2F">
        <w:rPr>
          <w:rtl/>
        </w:rPr>
        <w:instrText xml:space="preserve"> </w:instrText>
      </w:r>
      <w:r w:rsidRPr="00A34E2F">
        <w:instrText>REF</w:instrText>
      </w:r>
      <w:r w:rsidRPr="00A34E2F">
        <w:rPr>
          <w:rtl/>
        </w:rPr>
        <w:instrText xml:space="preserve"> נספח_פירוט_קביעת_הצמדה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F4738C" w:rsidRPr="00A34E2F">
        <w:rPr>
          <w:rFonts w:hint="eastAsia"/>
          <w:rtl/>
        </w:rPr>
        <w:t>נספח</w:t>
      </w:r>
      <w:r w:rsidR="00F4738C" w:rsidRPr="00A34E2F">
        <w:rPr>
          <w:rFonts w:hint="cs"/>
          <w:rtl/>
        </w:rPr>
        <w:t xml:space="preserve"> </w:t>
      </w:r>
      <w:r w:rsidR="00F4738C">
        <w:rPr>
          <w:rtl/>
        </w:rPr>
        <w:t xml:space="preserve">17 </w:t>
      </w:r>
      <w:r w:rsidRPr="00A34E2F">
        <w:rPr>
          <w:rtl/>
        </w:rPr>
        <w:fldChar w:fldCharType="end"/>
      </w:r>
      <w:r w:rsidRPr="00A34E2F">
        <w:rPr>
          <w:rFonts w:hint="cs"/>
          <w:rtl/>
        </w:rPr>
        <w:t xml:space="preserve"> </w:t>
      </w:r>
      <w:proofErr w:type="spellStart"/>
      <w:r w:rsidRPr="00A34E2F">
        <w:rPr>
          <w:rFonts w:hint="cs"/>
          <w:rtl/>
        </w:rPr>
        <w:t>המצ"ב</w:t>
      </w:r>
      <w:proofErr w:type="spellEnd"/>
      <w:r w:rsidRPr="00A34E2F">
        <w:rPr>
          <w:rtl/>
        </w:rPr>
        <w:t xml:space="preserve">. המציע מתבקש לאשר את הסכמתו לתנאים אלה, ע"י חתימה בתחתיתו של </w:t>
      </w:r>
      <w:r w:rsidRPr="00A34E2F">
        <w:rPr>
          <w:rFonts w:hint="cs"/>
          <w:rtl/>
        </w:rPr>
        <w:t>הנספח כאמור.</w:t>
      </w:r>
      <w:r w:rsidRPr="00A34E2F">
        <w:rPr>
          <w:rtl/>
        </w:rPr>
        <w:t xml:space="preserve"> </w:t>
      </w:r>
    </w:p>
    <w:p w14:paraId="6AE58147" w14:textId="77777777" w:rsidR="00A03B6E" w:rsidRPr="00A34E2F" w:rsidRDefault="00A03B6E" w:rsidP="00A03B6E">
      <w:pPr>
        <w:rPr>
          <w:rtl/>
        </w:rPr>
      </w:pPr>
    </w:p>
    <w:tbl>
      <w:tblPr>
        <w:bidiVisual/>
        <w:tblW w:w="11160" w:type="dxa"/>
        <w:tblInd w:w="-1126" w:type="dxa"/>
        <w:tblLayout w:type="fixed"/>
        <w:tblLook w:val="01E0" w:firstRow="1" w:lastRow="1" w:firstColumn="1" w:lastColumn="1" w:noHBand="0" w:noVBand="0"/>
      </w:tblPr>
      <w:tblGrid>
        <w:gridCol w:w="11160"/>
      </w:tblGrid>
      <w:tr w:rsidR="00855BEB" w:rsidRPr="00A34E2F" w14:paraId="172EF410" w14:textId="77777777" w:rsidTr="00DD22FA">
        <w:tc>
          <w:tcPr>
            <w:tcW w:w="7988" w:type="dxa"/>
          </w:tcPr>
          <w:p w14:paraId="019D7144" w14:textId="77777777" w:rsidR="00855BEB" w:rsidRPr="00A34E2F" w:rsidRDefault="00855BEB" w:rsidP="00B975CA">
            <w:pPr>
              <w:ind w:left="1833" w:right="101"/>
              <w:rPr>
                <w:smallCaps/>
                <w:szCs w:val="28"/>
                <w:rtl/>
              </w:rPr>
            </w:pPr>
            <w:r w:rsidRPr="00A34E2F">
              <w:rPr>
                <w:rFonts w:hint="eastAsia"/>
                <w:smallCaps/>
                <w:rtl/>
              </w:rPr>
              <w:t>התמורה</w:t>
            </w:r>
            <w:r w:rsidRPr="00A34E2F">
              <w:rPr>
                <w:smallCaps/>
                <w:rtl/>
              </w:rPr>
              <w:t xml:space="preserve"> </w:t>
            </w:r>
            <w:r w:rsidRPr="00A34E2F">
              <w:rPr>
                <w:rFonts w:hint="eastAsia"/>
                <w:smallCaps/>
                <w:rtl/>
              </w:rPr>
              <w:t>עבור</w:t>
            </w:r>
            <w:r w:rsidRPr="00A34E2F">
              <w:rPr>
                <w:smallCaps/>
                <w:rtl/>
              </w:rPr>
              <w:t xml:space="preserve"> </w:t>
            </w:r>
            <w:r w:rsidRPr="00A34E2F">
              <w:rPr>
                <w:rFonts w:hint="eastAsia"/>
                <w:smallCaps/>
                <w:rtl/>
              </w:rPr>
              <w:t>ביצוע</w:t>
            </w:r>
            <w:r w:rsidRPr="00A34E2F">
              <w:rPr>
                <w:smallCaps/>
                <w:rtl/>
              </w:rPr>
              <w:t xml:space="preserve"> </w:t>
            </w:r>
            <w:r w:rsidRPr="00A34E2F">
              <w:rPr>
                <w:rFonts w:hint="eastAsia"/>
                <w:smallCaps/>
                <w:rtl/>
              </w:rPr>
              <w:t>העבודה</w:t>
            </w:r>
            <w:r w:rsidRPr="00A34E2F">
              <w:rPr>
                <w:smallCaps/>
                <w:rtl/>
              </w:rPr>
              <w:t xml:space="preserve"> </w:t>
            </w:r>
            <w:r w:rsidRPr="00A34E2F">
              <w:rPr>
                <w:rFonts w:hint="eastAsia"/>
                <w:smallCaps/>
                <w:rtl/>
              </w:rPr>
              <w:t>מתחלקת</w:t>
            </w:r>
            <w:r w:rsidRPr="00A34E2F">
              <w:rPr>
                <w:smallCaps/>
                <w:rtl/>
              </w:rPr>
              <w:t xml:space="preserve"> </w:t>
            </w:r>
            <w:r w:rsidRPr="00A34E2F">
              <w:rPr>
                <w:rFonts w:hint="eastAsia"/>
                <w:smallCaps/>
                <w:rtl/>
              </w:rPr>
              <w:t>למידע</w:t>
            </w:r>
            <w:r w:rsidRPr="00A34E2F">
              <w:rPr>
                <w:smallCaps/>
                <w:rtl/>
              </w:rPr>
              <w:t xml:space="preserve"> </w:t>
            </w:r>
            <w:r w:rsidRPr="00A34E2F">
              <w:rPr>
                <w:rFonts w:hint="eastAsia"/>
                <w:smallCaps/>
                <w:rtl/>
              </w:rPr>
              <w:t>גיאוגרפי</w:t>
            </w:r>
            <w:r w:rsidRPr="00A34E2F">
              <w:rPr>
                <w:smallCaps/>
                <w:rtl/>
              </w:rPr>
              <w:t xml:space="preserve"> (</w:t>
            </w:r>
            <w:r w:rsidRPr="00A34E2F">
              <w:rPr>
                <w:rFonts w:hint="eastAsia"/>
                <w:smallCaps/>
                <w:rtl/>
              </w:rPr>
              <w:t>מיפוי</w:t>
            </w:r>
            <w:r w:rsidRPr="00A34E2F">
              <w:rPr>
                <w:smallCaps/>
                <w:rtl/>
              </w:rPr>
              <w:t xml:space="preserve"> </w:t>
            </w:r>
            <w:r w:rsidRPr="00A34E2F">
              <w:rPr>
                <w:rFonts w:hint="eastAsia"/>
                <w:smallCaps/>
                <w:rtl/>
              </w:rPr>
              <w:t>חלקות</w:t>
            </w:r>
            <w:r w:rsidRPr="00A34E2F">
              <w:rPr>
                <w:smallCaps/>
                <w:rtl/>
              </w:rPr>
              <w:t xml:space="preserve">) </w:t>
            </w:r>
            <w:r w:rsidRPr="00A34E2F">
              <w:rPr>
                <w:rFonts w:hint="eastAsia"/>
                <w:smallCaps/>
                <w:rtl/>
              </w:rPr>
              <w:t>ומידע</w:t>
            </w:r>
            <w:r w:rsidRPr="00A34E2F">
              <w:rPr>
                <w:smallCaps/>
                <w:rtl/>
              </w:rPr>
              <w:t xml:space="preserve"> </w:t>
            </w:r>
            <w:r w:rsidRPr="00A34E2F">
              <w:rPr>
                <w:rFonts w:hint="eastAsia"/>
                <w:smallCaps/>
                <w:rtl/>
              </w:rPr>
              <w:t>סטטיסטי</w:t>
            </w:r>
            <w:r w:rsidRPr="00A34E2F">
              <w:rPr>
                <w:smallCaps/>
                <w:rtl/>
              </w:rPr>
              <w:t xml:space="preserve"> (</w:t>
            </w:r>
            <w:r w:rsidRPr="00A34E2F">
              <w:rPr>
                <w:rFonts w:hint="eastAsia"/>
                <w:smallCaps/>
                <w:rtl/>
              </w:rPr>
              <w:t>סקר</w:t>
            </w:r>
            <w:r w:rsidRPr="00A34E2F">
              <w:rPr>
                <w:smallCaps/>
                <w:rtl/>
              </w:rPr>
              <w:t xml:space="preserve"> </w:t>
            </w:r>
            <w:r w:rsidRPr="00A34E2F">
              <w:rPr>
                <w:rFonts w:hint="eastAsia"/>
                <w:smallCaps/>
                <w:rtl/>
              </w:rPr>
              <w:t>נחלות</w:t>
            </w:r>
            <w:r w:rsidRPr="00A34E2F">
              <w:rPr>
                <w:smallCaps/>
                <w:rtl/>
              </w:rPr>
              <w:t xml:space="preserve"> </w:t>
            </w:r>
            <w:r w:rsidRPr="00A34E2F">
              <w:rPr>
                <w:rFonts w:hint="eastAsia"/>
                <w:smallCaps/>
                <w:rtl/>
              </w:rPr>
              <w:t>ומשבצת</w:t>
            </w:r>
            <w:r w:rsidRPr="00A34E2F">
              <w:rPr>
                <w:smallCaps/>
                <w:rtl/>
              </w:rPr>
              <w:t>):</w:t>
            </w:r>
          </w:p>
          <w:p w14:paraId="100EE38C" w14:textId="77777777" w:rsidR="00855BEB" w:rsidRPr="00A34E2F" w:rsidRDefault="00855BEB" w:rsidP="00FB7707">
            <w:pPr>
              <w:numPr>
                <w:ilvl w:val="0"/>
                <w:numId w:val="40"/>
              </w:numPr>
              <w:ind w:left="1833" w:right="101" w:hanging="284"/>
              <w:rPr>
                <w:smallCaps/>
                <w:sz w:val="22"/>
              </w:rPr>
            </w:pPr>
            <w:r w:rsidRPr="00A34E2F">
              <w:rPr>
                <w:rFonts w:hint="eastAsia"/>
                <w:smallCaps/>
                <w:sz w:val="22"/>
                <w:szCs w:val="22"/>
                <w:rtl/>
              </w:rPr>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הגיאוגרפי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למספר</w:t>
            </w:r>
            <w:r w:rsidRPr="00A34E2F">
              <w:rPr>
                <w:smallCaps/>
                <w:sz w:val="22"/>
                <w:szCs w:val="22"/>
                <w:rtl/>
              </w:rPr>
              <w:t xml:space="preserve"> </w:t>
            </w:r>
            <w:r w:rsidRPr="00A34E2F">
              <w:rPr>
                <w:rFonts w:hint="eastAsia"/>
                <w:smallCaps/>
                <w:sz w:val="22"/>
                <w:szCs w:val="22"/>
                <w:rtl/>
              </w:rPr>
              <w:t>החלקות</w:t>
            </w:r>
            <w:r w:rsidRPr="00A34E2F">
              <w:rPr>
                <w:smallCaps/>
                <w:sz w:val="22"/>
                <w:szCs w:val="22"/>
                <w:rtl/>
              </w:rPr>
              <w:t xml:space="preserve"> (</w:t>
            </w:r>
            <w:r w:rsidRPr="00A34E2F">
              <w:rPr>
                <w:rFonts w:hint="eastAsia"/>
                <w:smallCaps/>
                <w:sz w:val="22"/>
                <w:szCs w:val="22"/>
                <w:rtl/>
              </w:rPr>
              <w:t>פוליגונים</w:t>
            </w:r>
            <w:r w:rsidRPr="00A34E2F">
              <w:rPr>
                <w:smallCaps/>
                <w:sz w:val="22"/>
                <w:szCs w:val="22"/>
                <w:rtl/>
              </w:rPr>
              <w:t xml:space="preserve">) </w:t>
            </w:r>
            <w:r w:rsidRPr="00A34E2F">
              <w:rPr>
                <w:rFonts w:hint="eastAsia"/>
                <w:smallCaps/>
                <w:sz w:val="22"/>
                <w:szCs w:val="22"/>
                <w:rtl/>
              </w:rPr>
              <w:t>שימופו</w:t>
            </w:r>
            <w:r w:rsidRPr="00A34E2F">
              <w:rPr>
                <w:smallCaps/>
                <w:sz w:val="22"/>
                <w:szCs w:val="22"/>
                <w:rtl/>
              </w:rPr>
              <w:t xml:space="preserve"> (</w:t>
            </w:r>
            <w:r w:rsidRPr="00A34E2F">
              <w:rPr>
                <w:rFonts w:hint="eastAsia"/>
                <w:smallCaps/>
                <w:sz w:val="22"/>
                <w:szCs w:val="22"/>
                <w:rtl/>
              </w:rPr>
              <w:t>כולל</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הנלווה</w:t>
            </w:r>
            <w:r w:rsidRPr="00A34E2F">
              <w:rPr>
                <w:smallCaps/>
                <w:sz w:val="22"/>
                <w:szCs w:val="22"/>
                <w:rtl/>
              </w:rPr>
              <w:t xml:space="preserve">) </w:t>
            </w:r>
            <w:r w:rsidRPr="00A34E2F">
              <w:rPr>
                <w:rFonts w:hint="eastAsia"/>
                <w:smallCaps/>
                <w:sz w:val="22"/>
                <w:szCs w:val="22"/>
                <w:rtl/>
              </w:rPr>
              <w:t>לפי</w:t>
            </w:r>
            <w:r w:rsidRPr="00A34E2F">
              <w:rPr>
                <w:smallCaps/>
                <w:sz w:val="22"/>
                <w:szCs w:val="22"/>
                <w:rtl/>
              </w:rPr>
              <w:t xml:space="preserve"> </w:t>
            </w:r>
            <w:r w:rsidRPr="00A34E2F">
              <w:rPr>
                <w:rFonts w:hint="eastAsia"/>
                <w:smallCaps/>
                <w:sz w:val="22"/>
                <w:szCs w:val="22"/>
                <w:rtl/>
              </w:rPr>
              <w:t>המפתח</w:t>
            </w:r>
            <w:r w:rsidRPr="00A34E2F">
              <w:rPr>
                <w:smallCaps/>
                <w:sz w:val="22"/>
                <w:szCs w:val="22"/>
                <w:rtl/>
              </w:rPr>
              <w:t xml:space="preserve"> </w:t>
            </w:r>
            <w:r w:rsidRPr="00A34E2F">
              <w:rPr>
                <w:rFonts w:hint="eastAsia"/>
                <w:smallCaps/>
                <w:sz w:val="22"/>
                <w:szCs w:val="22"/>
                <w:rtl/>
              </w:rPr>
              <w:t>הבא</w:t>
            </w:r>
            <w:r w:rsidRPr="00A34E2F">
              <w:rPr>
                <w:smallCaps/>
                <w:sz w:val="22"/>
                <w:szCs w:val="22"/>
                <w:rtl/>
              </w:rPr>
              <w:t>.</w:t>
            </w:r>
          </w:p>
          <w:p w14:paraId="263C1AEC" w14:textId="77777777" w:rsidR="00855BEB" w:rsidRPr="00A34E2F" w:rsidRDefault="00855BEB" w:rsidP="00DD22FA">
            <w:pPr>
              <w:ind w:right="101"/>
              <w:rPr>
                <w:smallCaps/>
                <w:sz w:val="22"/>
                <w:rtl/>
              </w:rPr>
            </w:pPr>
          </w:p>
          <w:tbl>
            <w:tblPr>
              <w:bidiVisual/>
              <w:tblW w:w="8300" w:type="dxa"/>
              <w:tblInd w:w="1742" w:type="dxa"/>
              <w:tblLayout w:type="fixed"/>
              <w:tblLook w:val="00A0" w:firstRow="1" w:lastRow="0" w:firstColumn="1" w:lastColumn="0" w:noHBand="0" w:noVBand="0"/>
            </w:tblPr>
            <w:tblGrid>
              <w:gridCol w:w="1422"/>
              <w:gridCol w:w="3000"/>
              <w:gridCol w:w="1344"/>
              <w:gridCol w:w="2534"/>
            </w:tblGrid>
            <w:tr w:rsidR="00855BEB" w:rsidRPr="00A34E2F" w14:paraId="05FA9196" w14:textId="77777777" w:rsidTr="004A2017">
              <w:trPr>
                <w:trHeight w:val="1004"/>
              </w:trPr>
              <w:tc>
                <w:tcPr>
                  <w:tcW w:w="1422" w:type="dxa"/>
                  <w:tcBorders>
                    <w:top w:val="single" w:sz="8" w:space="0" w:color="auto"/>
                    <w:left w:val="single" w:sz="8" w:space="0" w:color="auto"/>
                    <w:bottom w:val="single" w:sz="8" w:space="0" w:color="auto"/>
                    <w:right w:val="single" w:sz="8" w:space="0" w:color="auto"/>
                  </w:tcBorders>
                  <w:noWrap/>
                  <w:vAlign w:val="center"/>
                </w:tcPr>
                <w:p w14:paraId="6AE1A364"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פוליגון</w:t>
                  </w:r>
                </w:p>
              </w:tc>
              <w:tc>
                <w:tcPr>
                  <w:tcW w:w="3000" w:type="dxa"/>
                  <w:tcBorders>
                    <w:top w:val="single" w:sz="8" w:space="0" w:color="auto"/>
                    <w:left w:val="nil"/>
                    <w:bottom w:val="single" w:sz="8" w:space="0" w:color="auto"/>
                    <w:right w:val="single" w:sz="4" w:space="0" w:color="auto"/>
                  </w:tcBorders>
                  <w:noWrap/>
                  <w:vAlign w:val="center"/>
                </w:tcPr>
                <w:p w14:paraId="6D4618BE"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מידע</w:t>
                  </w:r>
                </w:p>
              </w:tc>
              <w:tc>
                <w:tcPr>
                  <w:tcW w:w="1344" w:type="dxa"/>
                  <w:tcBorders>
                    <w:top w:val="single" w:sz="8" w:space="0" w:color="auto"/>
                    <w:left w:val="single" w:sz="4" w:space="0" w:color="auto"/>
                    <w:bottom w:val="single" w:sz="8" w:space="0" w:color="auto"/>
                    <w:right w:val="single" w:sz="4" w:space="0" w:color="auto"/>
                  </w:tcBorders>
                  <w:vAlign w:val="center"/>
                </w:tcPr>
                <w:p w14:paraId="3530185A"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מושב / חקלאי בשטח פרטי</w:t>
                  </w:r>
                </w:p>
              </w:tc>
              <w:tc>
                <w:tcPr>
                  <w:tcW w:w="2534" w:type="dxa"/>
                  <w:tcBorders>
                    <w:top w:val="single" w:sz="8" w:space="0" w:color="auto"/>
                    <w:left w:val="single" w:sz="4" w:space="0" w:color="auto"/>
                    <w:bottom w:val="single" w:sz="8" w:space="0" w:color="auto"/>
                    <w:right w:val="single" w:sz="8" w:space="0" w:color="auto"/>
                  </w:tcBorders>
                  <w:vAlign w:val="center"/>
                </w:tcPr>
                <w:p w14:paraId="1122FAC2" w14:textId="77777777" w:rsidR="00855BEB" w:rsidRPr="00A34E2F" w:rsidRDefault="00855BEB" w:rsidP="00DD22FA">
                  <w:pPr>
                    <w:rPr>
                      <w:rFonts w:ascii="Arial" w:hAnsi="Arial"/>
                      <w:b/>
                      <w:bCs/>
                      <w:color w:val="000000"/>
                      <w:sz w:val="22"/>
                    </w:rPr>
                  </w:pPr>
                  <w:r w:rsidRPr="00A34E2F">
                    <w:rPr>
                      <w:rFonts w:ascii="Arial" w:hAnsi="Arial"/>
                      <w:b/>
                      <w:bCs/>
                      <w:color w:val="000000"/>
                      <w:sz w:val="22"/>
                      <w:szCs w:val="22"/>
                      <w:rtl/>
                    </w:rPr>
                    <w:t>קיבוץ / מושב שיתופי / חברה (מעל 1,000 ד' עיבוד)</w:t>
                  </w:r>
                </w:p>
              </w:tc>
            </w:tr>
            <w:tr w:rsidR="00855BEB" w:rsidRPr="00A34E2F" w14:paraId="1FD59ADA" w14:textId="77777777" w:rsidTr="004A2017">
              <w:trPr>
                <w:trHeight w:val="506"/>
              </w:trPr>
              <w:tc>
                <w:tcPr>
                  <w:tcW w:w="1422" w:type="dxa"/>
                  <w:vMerge w:val="restart"/>
                  <w:tcBorders>
                    <w:top w:val="nil"/>
                    <w:left w:val="single" w:sz="8" w:space="0" w:color="auto"/>
                    <w:bottom w:val="single" w:sz="4" w:space="0" w:color="auto"/>
                    <w:right w:val="single" w:sz="8" w:space="0" w:color="auto"/>
                  </w:tcBorders>
                  <w:noWrap/>
                  <w:vAlign w:val="center"/>
                </w:tcPr>
                <w:p w14:paraId="78AFE84D" w14:textId="77777777" w:rsidR="00855BEB" w:rsidRPr="00A34E2F" w:rsidRDefault="00855BEB" w:rsidP="00DD22FA">
                  <w:pPr>
                    <w:rPr>
                      <w:rFonts w:ascii="Arial" w:hAnsi="Arial"/>
                      <w:color w:val="000000"/>
                      <w:sz w:val="22"/>
                    </w:rPr>
                  </w:pPr>
                  <w:r w:rsidRPr="00A34E2F">
                    <w:rPr>
                      <w:rFonts w:ascii="Arial" w:hAnsi="Arial"/>
                      <w:color w:val="000000"/>
                      <w:sz w:val="22"/>
                      <w:szCs w:val="22"/>
                      <w:rtl/>
                    </w:rPr>
                    <w:t>פוליגון חדש</w:t>
                  </w:r>
                </w:p>
              </w:tc>
              <w:tc>
                <w:tcPr>
                  <w:tcW w:w="3000" w:type="dxa"/>
                  <w:tcBorders>
                    <w:top w:val="nil"/>
                    <w:left w:val="nil"/>
                    <w:bottom w:val="single" w:sz="4" w:space="0" w:color="auto"/>
                    <w:right w:val="single" w:sz="4" w:space="0" w:color="auto"/>
                  </w:tcBorders>
                  <w:noWrap/>
                  <w:vAlign w:val="center"/>
                </w:tcPr>
                <w:p w14:paraId="0F6FD6C0" w14:textId="77777777" w:rsidR="00855BEB" w:rsidRPr="00A34E2F" w:rsidRDefault="00855BEB" w:rsidP="00DD22FA">
                  <w:pPr>
                    <w:rPr>
                      <w:rFonts w:ascii="Arial" w:hAnsi="Arial"/>
                      <w:color w:val="000000"/>
                      <w:sz w:val="22"/>
                    </w:rPr>
                  </w:pPr>
                  <w:r w:rsidRPr="00A34E2F">
                    <w:rPr>
                      <w:rFonts w:ascii="Arial" w:hAnsi="Arial"/>
                      <w:color w:val="000000"/>
                      <w:sz w:val="22"/>
                      <w:szCs w:val="22"/>
                      <w:rtl/>
                    </w:rPr>
                    <w:t>מידע מינימלי של 2 שדות חובה (בהתאם למידע החובה שהוגדר בפרק 7 לעיל)</w:t>
                  </w:r>
                </w:p>
              </w:tc>
              <w:tc>
                <w:tcPr>
                  <w:tcW w:w="1344" w:type="dxa"/>
                  <w:tcBorders>
                    <w:top w:val="nil"/>
                    <w:left w:val="single" w:sz="4" w:space="0" w:color="auto"/>
                    <w:bottom w:val="single" w:sz="4" w:space="0" w:color="auto"/>
                    <w:right w:val="single" w:sz="4" w:space="0" w:color="auto"/>
                  </w:tcBorders>
                  <w:noWrap/>
                  <w:vAlign w:val="center"/>
                </w:tcPr>
                <w:p w14:paraId="508E3221" w14:textId="77777777" w:rsidR="00855BEB" w:rsidRPr="00A34E2F" w:rsidRDefault="00855BEB" w:rsidP="00DD22FA">
                  <w:pPr>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r w:rsidRPr="00A34E2F">
                    <w:rPr>
                      <w:rFonts w:ascii="Arial" w:hAnsi="Arial"/>
                      <w:color w:val="000000"/>
                      <w:sz w:val="22"/>
                      <w:szCs w:val="22"/>
                      <w:rtl/>
                    </w:rPr>
                    <w:t xml:space="preserve"> ₪ </w:t>
                  </w:r>
                </w:p>
              </w:tc>
              <w:tc>
                <w:tcPr>
                  <w:tcW w:w="2534" w:type="dxa"/>
                  <w:tcBorders>
                    <w:top w:val="nil"/>
                    <w:left w:val="single" w:sz="4" w:space="0" w:color="auto"/>
                    <w:bottom w:val="single" w:sz="4" w:space="0" w:color="auto"/>
                    <w:right w:val="single" w:sz="8" w:space="0" w:color="auto"/>
                  </w:tcBorders>
                  <w:noWrap/>
                  <w:vAlign w:val="center"/>
                </w:tcPr>
                <w:p w14:paraId="7A260688"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14:paraId="561C83C3" w14:textId="77777777" w:rsidTr="004A2017">
              <w:trPr>
                <w:trHeight w:val="506"/>
              </w:trPr>
              <w:tc>
                <w:tcPr>
                  <w:tcW w:w="1422" w:type="dxa"/>
                  <w:vMerge/>
                  <w:tcBorders>
                    <w:top w:val="nil"/>
                    <w:left w:val="single" w:sz="8" w:space="0" w:color="auto"/>
                    <w:bottom w:val="single" w:sz="4" w:space="0" w:color="auto"/>
                    <w:right w:val="single" w:sz="8" w:space="0" w:color="auto"/>
                  </w:tcBorders>
                  <w:vAlign w:val="center"/>
                </w:tcPr>
                <w:p w14:paraId="60A25205" w14:textId="77777777" w:rsidR="00855BEB" w:rsidRPr="00A34E2F" w:rsidRDefault="00855BEB" w:rsidP="00DD22FA">
                  <w:pPr>
                    <w:bidi w:val="0"/>
                    <w:rPr>
                      <w:rFonts w:ascii="Arial" w:hAnsi="Arial"/>
                      <w:color w:val="000000"/>
                      <w:sz w:val="22"/>
                    </w:rPr>
                  </w:pPr>
                </w:p>
              </w:tc>
              <w:tc>
                <w:tcPr>
                  <w:tcW w:w="3000" w:type="dxa"/>
                  <w:tcBorders>
                    <w:top w:val="nil"/>
                    <w:left w:val="nil"/>
                    <w:bottom w:val="single" w:sz="4" w:space="0" w:color="auto"/>
                    <w:right w:val="single" w:sz="4" w:space="0" w:color="auto"/>
                  </w:tcBorders>
                  <w:noWrap/>
                  <w:vAlign w:val="center"/>
                </w:tcPr>
                <w:p w14:paraId="4E3165D4" w14:textId="77777777" w:rsidR="00855BEB" w:rsidRPr="00A34E2F" w:rsidRDefault="00855BEB" w:rsidP="00DD22FA">
                  <w:pPr>
                    <w:rPr>
                      <w:rFonts w:ascii="Arial" w:hAnsi="Arial"/>
                      <w:color w:val="000000"/>
                      <w:sz w:val="22"/>
                    </w:rPr>
                  </w:pPr>
                  <w:r w:rsidRPr="00A34E2F">
                    <w:rPr>
                      <w:rFonts w:ascii="Arial" w:hAnsi="Arial"/>
                      <w:color w:val="000000"/>
                      <w:sz w:val="22"/>
                      <w:szCs w:val="22"/>
                      <w:rtl/>
                    </w:rPr>
                    <w:t>תוספת לכל שדה מידע</w:t>
                  </w:r>
                </w:p>
              </w:tc>
              <w:tc>
                <w:tcPr>
                  <w:tcW w:w="1344" w:type="dxa"/>
                  <w:tcBorders>
                    <w:top w:val="nil"/>
                    <w:left w:val="single" w:sz="4" w:space="0" w:color="auto"/>
                    <w:bottom w:val="single" w:sz="4" w:space="0" w:color="auto"/>
                    <w:right w:val="single" w:sz="4" w:space="0" w:color="auto"/>
                  </w:tcBorders>
                  <w:noWrap/>
                  <w:vAlign w:val="center"/>
                </w:tcPr>
                <w:p w14:paraId="581C51F4"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0.1X</w:t>
                  </w:r>
                </w:p>
              </w:tc>
              <w:tc>
                <w:tcPr>
                  <w:tcW w:w="2534" w:type="dxa"/>
                  <w:tcBorders>
                    <w:top w:val="nil"/>
                    <w:left w:val="single" w:sz="4" w:space="0" w:color="auto"/>
                    <w:bottom w:val="single" w:sz="4" w:space="0" w:color="auto"/>
                    <w:right w:val="single" w:sz="8" w:space="0" w:color="auto"/>
                  </w:tcBorders>
                  <w:noWrap/>
                  <w:vAlign w:val="center"/>
                </w:tcPr>
                <w:p w14:paraId="5180D29C"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0.05X</w:t>
                  </w:r>
                </w:p>
              </w:tc>
            </w:tr>
            <w:tr w:rsidR="00855BEB" w:rsidRPr="00A34E2F" w14:paraId="071E3939" w14:textId="77777777" w:rsidTr="004A2017">
              <w:trPr>
                <w:trHeight w:val="506"/>
              </w:trPr>
              <w:tc>
                <w:tcPr>
                  <w:tcW w:w="1422" w:type="dxa"/>
                  <w:tcBorders>
                    <w:top w:val="nil"/>
                    <w:left w:val="single" w:sz="8" w:space="0" w:color="auto"/>
                    <w:bottom w:val="nil"/>
                    <w:right w:val="single" w:sz="8" w:space="0" w:color="auto"/>
                  </w:tcBorders>
                  <w:noWrap/>
                  <w:vAlign w:val="bottom"/>
                </w:tcPr>
                <w:p w14:paraId="1EF7A88F" w14:textId="77777777" w:rsidR="00855BEB" w:rsidRPr="00A34E2F" w:rsidRDefault="00855BEB" w:rsidP="00E83786">
                  <w:pPr>
                    <w:rPr>
                      <w:rFonts w:ascii="Arial" w:hAnsi="Arial"/>
                      <w:color w:val="000000"/>
                      <w:sz w:val="22"/>
                    </w:rPr>
                  </w:pPr>
                  <w:r w:rsidRPr="00A34E2F">
                    <w:rPr>
                      <w:rFonts w:ascii="Arial" w:hAnsi="Arial"/>
                      <w:color w:val="000000"/>
                      <w:sz w:val="22"/>
                      <w:szCs w:val="22"/>
                      <w:rtl/>
                    </w:rPr>
                    <w:t>פוליגון קיים</w:t>
                  </w:r>
                </w:p>
              </w:tc>
              <w:tc>
                <w:tcPr>
                  <w:tcW w:w="3000" w:type="dxa"/>
                  <w:tcBorders>
                    <w:top w:val="nil"/>
                    <w:left w:val="nil"/>
                    <w:bottom w:val="single" w:sz="4" w:space="0" w:color="auto"/>
                    <w:right w:val="single" w:sz="4" w:space="0" w:color="auto"/>
                  </w:tcBorders>
                  <w:noWrap/>
                  <w:vAlign w:val="center"/>
                </w:tcPr>
                <w:p w14:paraId="1E0A2BD3" w14:textId="77777777" w:rsidR="00855BEB" w:rsidRPr="00A34E2F" w:rsidRDefault="00855BEB" w:rsidP="00DD22FA">
                  <w:pPr>
                    <w:rPr>
                      <w:rFonts w:ascii="Arial" w:hAnsi="Arial"/>
                      <w:color w:val="000000"/>
                      <w:sz w:val="22"/>
                    </w:rPr>
                  </w:pPr>
                  <w:r w:rsidRPr="00A34E2F">
                    <w:rPr>
                      <w:rFonts w:ascii="Arial" w:hAnsi="Arial" w:hint="eastAsia"/>
                      <w:color w:val="000000"/>
                      <w:sz w:val="22"/>
                      <w:rtl/>
                    </w:rPr>
                    <w:t>פוליגון</w:t>
                  </w:r>
                  <w:r w:rsidRPr="00A34E2F">
                    <w:rPr>
                      <w:rFonts w:ascii="Arial" w:hAnsi="Arial"/>
                      <w:color w:val="000000"/>
                      <w:sz w:val="22"/>
                      <w:rtl/>
                    </w:rPr>
                    <w:t xml:space="preserve"> </w:t>
                  </w:r>
                  <w:r w:rsidRPr="00A34E2F">
                    <w:rPr>
                      <w:rFonts w:ascii="Arial" w:hAnsi="Arial" w:hint="eastAsia"/>
                      <w:color w:val="000000"/>
                      <w:sz w:val="22"/>
                      <w:rtl/>
                    </w:rPr>
                    <w:t>שהשתנה</w:t>
                  </w:r>
                </w:p>
              </w:tc>
              <w:tc>
                <w:tcPr>
                  <w:tcW w:w="1344" w:type="dxa"/>
                  <w:tcBorders>
                    <w:top w:val="nil"/>
                    <w:left w:val="single" w:sz="4" w:space="0" w:color="auto"/>
                    <w:bottom w:val="single" w:sz="4" w:space="0" w:color="auto"/>
                    <w:right w:val="single" w:sz="4" w:space="0" w:color="auto"/>
                  </w:tcBorders>
                  <w:noWrap/>
                  <w:vAlign w:val="center"/>
                </w:tcPr>
                <w:p w14:paraId="07400823"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p>
              </w:tc>
              <w:tc>
                <w:tcPr>
                  <w:tcW w:w="2534" w:type="dxa"/>
                  <w:tcBorders>
                    <w:top w:val="nil"/>
                    <w:left w:val="single" w:sz="4" w:space="0" w:color="auto"/>
                    <w:bottom w:val="single" w:sz="4" w:space="0" w:color="auto"/>
                    <w:right w:val="single" w:sz="8" w:space="0" w:color="auto"/>
                  </w:tcBorders>
                  <w:noWrap/>
                  <w:vAlign w:val="center"/>
                </w:tcPr>
                <w:p w14:paraId="3E84C8F5" w14:textId="77777777"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14:paraId="0AE48382" w14:textId="77777777" w:rsidTr="004A2017">
              <w:trPr>
                <w:trHeight w:val="506"/>
              </w:trPr>
              <w:tc>
                <w:tcPr>
                  <w:tcW w:w="1422" w:type="dxa"/>
                  <w:tcBorders>
                    <w:top w:val="nil"/>
                    <w:left w:val="single" w:sz="8" w:space="0" w:color="auto"/>
                    <w:bottom w:val="single" w:sz="8" w:space="0" w:color="auto"/>
                    <w:right w:val="single" w:sz="8" w:space="0" w:color="auto"/>
                  </w:tcBorders>
                  <w:noWrap/>
                  <w:vAlign w:val="center"/>
                </w:tcPr>
                <w:p w14:paraId="2D85E77F" w14:textId="77777777" w:rsidR="00855BEB" w:rsidRPr="00A34E2F" w:rsidRDefault="00855BEB" w:rsidP="00DD22FA">
                  <w:pPr>
                    <w:rPr>
                      <w:rFonts w:ascii="Arial" w:hAnsi="Arial"/>
                      <w:color w:val="000000"/>
                      <w:sz w:val="22"/>
                      <w:rtl/>
                    </w:rPr>
                  </w:pPr>
                </w:p>
              </w:tc>
              <w:tc>
                <w:tcPr>
                  <w:tcW w:w="3000" w:type="dxa"/>
                  <w:tcBorders>
                    <w:top w:val="single" w:sz="4" w:space="0" w:color="auto"/>
                    <w:left w:val="nil"/>
                    <w:bottom w:val="single" w:sz="8" w:space="0" w:color="auto"/>
                    <w:right w:val="single" w:sz="4" w:space="0" w:color="auto"/>
                  </w:tcBorders>
                  <w:noWrap/>
                  <w:vAlign w:val="center"/>
                </w:tcPr>
                <w:p w14:paraId="050EB7ED" w14:textId="77777777" w:rsidR="00855BEB" w:rsidRPr="00A34E2F" w:rsidRDefault="00855BEB" w:rsidP="00DD22FA">
                  <w:pPr>
                    <w:rPr>
                      <w:rFonts w:ascii="Arial" w:hAnsi="Arial"/>
                      <w:color w:val="000000"/>
                      <w:sz w:val="22"/>
                      <w:rtl/>
                    </w:rPr>
                  </w:pPr>
                  <w:r w:rsidRPr="00A34E2F">
                    <w:rPr>
                      <w:rFonts w:ascii="Arial" w:hAnsi="Arial"/>
                      <w:color w:val="000000"/>
                      <w:sz w:val="22"/>
                      <w:szCs w:val="22"/>
                      <w:rtl/>
                    </w:rPr>
                    <w:t>תוספת לכל שדה מידע שהשתנה או התווסף</w:t>
                  </w:r>
                </w:p>
              </w:tc>
              <w:tc>
                <w:tcPr>
                  <w:tcW w:w="1344" w:type="dxa"/>
                  <w:tcBorders>
                    <w:top w:val="single" w:sz="4" w:space="0" w:color="auto"/>
                    <w:left w:val="single" w:sz="4" w:space="0" w:color="auto"/>
                    <w:bottom w:val="single" w:sz="8" w:space="0" w:color="auto"/>
                    <w:right w:val="single" w:sz="4" w:space="0" w:color="auto"/>
                  </w:tcBorders>
                  <w:noWrap/>
                  <w:vAlign w:val="center"/>
                </w:tcPr>
                <w:p w14:paraId="20B2A8D6" w14:textId="0FC737B7" w:rsidR="00855BEB" w:rsidRPr="00A34E2F" w:rsidRDefault="00855BEB" w:rsidP="000630F6">
                  <w:pPr>
                    <w:bidi w:val="0"/>
                    <w:jc w:val="cente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w:t>
                  </w:r>
                  <w:r w:rsidR="000630F6" w:rsidRPr="00A34E2F">
                    <w:rPr>
                      <w:rFonts w:ascii="Arial" w:hAnsi="Arial"/>
                      <w:color w:val="000000"/>
                      <w:sz w:val="22"/>
                      <w:szCs w:val="22"/>
                      <w:rtl/>
                    </w:rPr>
                    <w:t>5</w:t>
                  </w:r>
                  <w:r w:rsidRPr="00A34E2F">
                    <w:rPr>
                      <w:rFonts w:ascii="Arial" w:hAnsi="Arial"/>
                      <w:color w:val="000000"/>
                      <w:sz w:val="22"/>
                      <w:szCs w:val="22"/>
                    </w:rPr>
                    <w:t>X</w:t>
                  </w:r>
                </w:p>
              </w:tc>
              <w:tc>
                <w:tcPr>
                  <w:tcW w:w="2534" w:type="dxa"/>
                  <w:tcBorders>
                    <w:top w:val="single" w:sz="4" w:space="0" w:color="auto"/>
                    <w:left w:val="single" w:sz="4" w:space="0" w:color="auto"/>
                    <w:bottom w:val="single" w:sz="8" w:space="0" w:color="auto"/>
                    <w:right w:val="single" w:sz="8" w:space="0" w:color="auto"/>
                  </w:tcBorders>
                  <w:noWrap/>
                  <w:vAlign w:val="center"/>
                </w:tcPr>
                <w:p w14:paraId="0103D3E4" w14:textId="77777777" w:rsidR="00855BEB" w:rsidRPr="00A34E2F" w:rsidRDefault="00855BEB" w:rsidP="00DD22FA">
                  <w:pPr>
                    <w:bidi w:val="0"/>
                    <w:jc w:val="cente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w:t>
                  </w:r>
                  <w:r w:rsidRPr="00A34E2F">
                    <w:rPr>
                      <w:rFonts w:ascii="Arial" w:hAnsi="Arial"/>
                      <w:color w:val="000000"/>
                      <w:sz w:val="22"/>
                      <w:szCs w:val="22"/>
                      <w:rtl/>
                    </w:rPr>
                    <w:t>2</w:t>
                  </w:r>
                  <w:r w:rsidRPr="00A34E2F">
                    <w:rPr>
                      <w:rFonts w:ascii="Arial" w:hAnsi="Arial"/>
                      <w:color w:val="000000"/>
                      <w:sz w:val="22"/>
                      <w:szCs w:val="22"/>
                    </w:rPr>
                    <w:t>X</w:t>
                  </w:r>
                </w:p>
              </w:tc>
            </w:tr>
          </w:tbl>
          <w:p w14:paraId="7B95D61C" w14:textId="77777777" w:rsidR="00855BEB" w:rsidRPr="00A34E2F" w:rsidRDefault="00855BEB" w:rsidP="00DD22FA">
            <w:pPr>
              <w:ind w:left="360" w:right="101"/>
              <w:rPr>
                <w:smallCaps/>
                <w:sz w:val="22"/>
                <w:rtl/>
              </w:rPr>
            </w:pPr>
          </w:p>
          <w:p w14:paraId="3E43EB3E" w14:textId="77777777" w:rsidR="00855BEB" w:rsidRPr="00A34E2F" w:rsidRDefault="00855BEB" w:rsidP="00855BEB">
            <w:pPr>
              <w:pStyle w:val="a2"/>
              <w:rPr>
                <w:rtl/>
              </w:rPr>
            </w:pPr>
          </w:p>
          <w:p w14:paraId="4EA47D84" w14:textId="77777777" w:rsidR="00855BEB" w:rsidRPr="00A34E2F" w:rsidRDefault="00855BEB" w:rsidP="00855BEB">
            <w:pPr>
              <w:pStyle w:val="a2"/>
              <w:rPr>
                <w:rtl/>
              </w:rPr>
            </w:pPr>
          </w:p>
          <w:p w14:paraId="1770228C" w14:textId="77777777" w:rsidR="00855BEB" w:rsidRPr="00A34E2F" w:rsidRDefault="00855BEB" w:rsidP="00855BEB">
            <w:pPr>
              <w:pStyle w:val="a2"/>
              <w:rPr>
                <w:rtl/>
              </w:rPr>
            </w:pPr>
          </w:p>
          <w:p w14:paraId="472D3E8B" w14:textId="77777777" w:rsidR="005F2FC4" w:rsidRPr="00A34E2F" w:rsidRDefault="005F2FC4" w:rsidP="00855BEB">
            <w:pPr>
              <w:pStyle w:val="a2"/>
              <w:rPr>
                <w:rtl/>
              </w:rPr>
            </w:pPr>
          </w:p>
          <w:p w14:paraId="3BE709E3" w14:textId="77777777" w:rsidR="005F2FC4" w:rsidRPr="00A34E2F" w:rsidRDefault="005F2FC4" w:rsidP="00855BEB">
            <w:pPr>
              <w:pStyle w:val="a2"/>
              <w:rPr>
                <w:rtl/>
              </w:rPr>
            </w:pPr>
          </w:p>
          <w:p w14:paraId="27B7A50C" w14:textId="77777777" w:rsidR="00A34E2F" w:rsidRPr="00A34E2F" w:rsidRDefault="00A34E2F" w:rsidP="00855BEB">
            <w:pPr>
              <w:pStyle w:val="a2"/>
              <w:rPr>
                <w:rtl/>
              </w:rPr>
            </w:pPr>
          </w:p>
          <w:p w14:paraId="43EA166C" w14:textId="77777777" w:rsidR="00855BEB" w:rsidRPr="00A34E2F" w:rsidRDefault="00855BEB" w:rsidP="00DD22FA">
            <w:pPr>
              <w:ind w:left="360" w:right="101"/>
              <w:rPr>
                <w:smallCaps/>
                <w:sz w:val="22"/>
                <w:rtl/>
              </w:rPr>
            </w:pPr>
          </w:p>
          <w:p w14:paraId="066B049B" w14:textId="77777777" w:rsidR="00855BEB" w:rsidRPr="00A34E2F" w:rsidRDefault="00855BEB" w:rsidP="00FB7707">
            <w:pPr>
              <w:numPr>
                <w:ilvl w:val="0"/>
                <w:numId w:val="40"/>
              </w:numPr>
              <w:ind w:left="1833" w:right="101" w:hanging="284"/>
              <w:rPr>
                <w:smallCaps/>
                <w:sz w:val="22"/>
              </w:rPr>
            </w:pPr>
            <w:r w:rsidRPr="00A34E2F">
              <w:rPr>
                <w:rFonts w:hint="eastAsia"/>
                <w:smallCaps/>
                <w:sz w:val="22"/>
                <w:szCs w:val="22"/>
                <w:rtl/>
              </w:rPr>
              <w:lastRenderedPageBreak/>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הסטטיסטי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למילוי</w:t>
            </w:r>
            <w:r w:rsidRPr="00A34E2F">
              <w:rPr>
                <w:smallCaps/>
                <w:sz w:val="22"/>
                <w:szCs w:val="22"/>
                <w:rtl/>
              </w:rPr>
              <w:t xml:space="preserve"> </w:t>
            </w:r>
            <w:r w:rsidRPr="00A34E2F">
              <w:rPr>
                <w:rFonts w:hint="eastAsia"/>
                <w:smallCaps/>
                <w:sz w:val="22"/>
                <w:szCs w:val="22"/>
                <w:rtl/>
              </w:rPr>
              <w:t>השאלון</w:t>
            </w:r>
          </w:p>
          <w:p w14:paraId="529C59D7" w14:textId="77777777" w:rsidR="00855BEB" w:rsidRPr="00A34E2F" w:rsidRDefault="00855BEB" w:rsidP="00DD22FA">
            <w:pPr>
              <w:ind w:right="101"/>
              <w:rPr>
                <w:smallCaps/>
                <w:sz w:val="22"/>
              </w:rPr>
            </w:pPr>
          </w:p>
          <w:tbl>
            <w:tblPr>
              <w:bidiVisual/>
              <w:tblW w:w="7787" w:type="dxa"/>
              <w:tblInd w:w="1712" w:type="dxa"/>
              <w:tblLayout w:type="fixed"/>
              <w:tblLook w:val="00A0" w:firstRow="1" w:lastRow="0" w:firstColumn="1" w:lastColumn="0" w:noHBand="0" w:noVBand="0"/>
            </w:tblPr>
            <w:tblGrid>
              <w:gridCol w:w="1215"/>
              <w:gridCol w:w="4149"/>
              <w:gridCol w:w="1211"/>
              <w:gridCol w:w="1212"/>
            </w:tblGrid>
            <w:tr w:rsidR="003E5731" w:rsidRPr="00A34E2F" w14:paraId="4F615480" w14:textId="77777777" w:rsidTr="00A34E2F">
              <w:trPr>
                <w:trHeight w:val="379"/>
              </w:trPr>
              <w:tc>
                <w:tcPr>
                  <w:tcW w:w="1215" w:type="dxa"/>
                  <w:vMerge w:val="restart"/>
                  <w:tcBorders>
                    <w:top w:val="single" w:sz="8" w:space="0" w:color="auto"/>
                    <w:left w:val="single" w:sz="8" w:space="0" w:color="auto"/>
                    <w:right w:val="single" w:sz="8" w:space="0" w:color="auto"/>
                  </w:tcBorders>
                  <w:noWrap/>
                  <w:vAlign w:val="center"/>
                </w:tcPr>
                <w:p w14:paraId="532F7B66" w14:textId="77777777" w:rsidR="003E5731" w:rsidRPr="00A34E2F" w:rsidRDefault="003E5731" w:rsidP="00DD22FA">
                  <w:pPr>
                    <w:rPr>
                      <w:rFonts w:ascii="Arial" w:hAnsi="Arial"/>
                      <w:color w:val="000000"/>
                      <w:sz w:val="22"/>
                      <w:szCs w:val="22"/>
                      <w:rtl/>
                    </w:rPr>
                  </w:pPr>
                </w:p>
                <w:p w14:paraId="5F9DE047" w14:textId="07C94554" w:rsidR="003E5731" w:rsidRPr="00A34E2F" w:rsidRDefault="003E5731" w:rsidP="006278A9">
                  <w:pPr>
                    <w:rPr>
                      <w:rFonts w:ascii="Arial" w:hAnsi="Arial"/>
                      <w:color w:val="000000"/>
                      <w:sz w:val="22"/>
                    </w:rPr>
                  </w:pPr>
                  <w:r w:rsidRPr="00A34E2F">
                    <w:rPr>
                      <w:rFonts w:ascii="Arial" w:hAnsi="Arial"/>
                      <w:color w:val="000000"/>
                      <w:sz w:val="22"/>
                      <w:szCs w:val="22"/>
                      <w:rtl/>
                    </w:rPr>
                    <w:t xml:space="preserve">שאלון סטטיסטי (ראה נספח </w:t>
                  </w:r>
                  <w:r w:rsidR="00240A52" w:rsidRPr="00A34E2F">
                    <w:rPr>
                      <w:rFonts w:ascii="Arial" w:hAnsi="Arial"/>
                      <w:color w:val="000000"/>
                      <w:sz w:val="22"/>
                      <w:szCs w:val="22"/>
                      <w:rtl/>
                    </w:rPr>
                    <w:t>2</w:t>
                  </w:r>
                  <w:r w:rsidR="006278A9" w:rsidRPr="00A34E2F">
                    <w:rPr>
                      <w:rFonts w:ascii="Arial" w:hAnsi="Arial"/>
                      <w:color w:val="000000"/>
                      <w:sz w:val="22"/>
                      <w:szCs w:val="22"/>
                      <w:rtl/>
                    </w:rPr>
                    <w:t>1</w:t>
                  </w:r>
                  <w:r w:rsidRPr="00A34E2F">
                    <w:rPr>
                      <w:rFonts w:ascii="Arial" w:hAnsi="Arial"/>
                      <w:color w:val="000000"/>
                      <w:sz w:val="22"/>
                      <w:szCs w:val="22"/>
                      <w:rtl/>
                    </w:rPr>
                    <w:t>)</w:t>
                  </w:r>
                </w:p>
              </w:tc>
              <w:tc>
                <w:tcPr>
                  <w:tcW w:w="4149" w:type="dxa"/>
                  <w:tcBorders>
                    <w:top w:val="single" w:sz="8" w:space="0" w:color="auto"/>
                    <w:left w:val="nil"/>
                    <w:bottom w:val="single" w:sz="8" w:space="0" w:color="auto"/>
                    <w:right w:val="single" w:sz="4" w:space="0" w:color="auto"/>
                  </w:tcBorders>
                  <w:noWrap/>
                  <w:vAlign w:val="center"/>
                </w:tcPr>
                <w:p w14:paraId="46B1F708" w14:textId="77777777" w:rsidR="003E5731" w:rsidRPr="00A34E2F" w:rsidRDefault="003E5731" w:rsidP="00DD22FA">
                  <w:pPr>
                    <w:rPr>
                      <w:rFonts w:ascii="Arial" w:hAnsi="Arial"/>
                      <w:b/>
                      <w:bCs/>
                      <w:color w:val="000000"/>
                      <w:sz w:val="22"/>
                    </w:rPr>
                  </w:pPr>
                  <w:r w:rsidRPr="00A34E2F">
                    <w:rPr>
                      <w:rFonts w:ascii="Arial" w:hAnsi="Arial"/>
                      <w:b/>
                      <w:bCs/>
                      <w:color w:val="000000"/>
                      <w:sz w:val="22"/>
                      <w:szCs w:val="22"/>
                      <w:rtl/>
                    </w:rPr>
                    <w:t>מידע</w:t>
                  </w:r>
                </w:p>
              </w:tc>
              <w:tc>
                <w:tcPr>
                  <w:tcW w:w="1211" w:type="dxa"/>
                  <w:tcBorders>
                    <w:top w:val="single" w:sz="8" w:space="0" w:color="auto"/>
                    <w:left w:val="single" w:sz="4" w:space="0" w:color="auto"/>
                    <w:bottom w:val="single" w:sz="8" w:space="0" w:color="auto"/>
                    <w:right w:val="single" w:sz="4" w:space="0" w:color="auto"/>
                  </w:tcBorders>
                  <w:noWrap/>
                  <w:vAlign w:val="center"/>
                </w:tcPr>
                <w:p w14:paraId="345ED5AF" w14:textId="77777777" w:rsidR="003E5731" w:rsidRPr="00A34E2F" w:rsidRDefault="003E5731" w:rsidP="00DD22FA">
                  <w:pPr>
                    <w:rPr>
                      <w:rFonts w:ascii="Arial" w:hAnsi="Arial"/>
                      <w:b/>
                      <w:bCs/>
                      <w:color w:val="000000"/>
                      <w:sz w:val="22"/>
                    </w:rPr>
                  </w:pPr>
                  <w:r w:rsidRPr="00A34E2F">
                    <w:rPr>
                      <w:rFonts w:ascii="Arial" w:hAnsi="Arial"/>
                      <w:b/>
                      <w:bCs/>
                      <w:color w:val="000000"/>
                      <w:sz w:val="22"/>
                      <w:szCs w:val="22"/>
                      <w:rtl/>
                    </w:rPr>
                    <w:t>מושב</w:t>
                  </w:r>
                </w:p>
              </w:tc>
              <w:tc>
                <w:tcPr>
                  <w:tcW w:w="1212" w:type="dxa"/>
                  <w:tcBorders>
                    <w:top w:val="single" w:sz="8" w:space="0" w:color="auto"/>
                    <w:left w:val="single" w:sz="4" w:space="0" w:color="auto"/>
                    <w:bottom w:val="single" w:sz="8" w:space="0" w:color="auto"/>
                    <w:right w:val="single" w:sz="8" w:space="0" w:color="auto"/>
                  </w:tcBorders>
                  <w:noWrap/>
                  <w:vAlign w:val="center"/>
                </w:tcPr>
                <w:p w14:paraId="35386401" w14:textId="77777777" w:rsidR="003E5731" w:rsidRPr="00A34E2F" w:rsidRDefault="003E5731" w:rsidP="00DD22FA">
                  <w:pPr>
                    <w:rPr>
                      <w:rFonts w:ascii="Arial" w:hAnsi="Arial"/>
                      <w:b/>
                      <w:bCs/>
                      <w:color w:val="000000"/>
                      <w:sz w:val="22"/>
                    </w:rPr>
                  </w:pPr>
                  <w:r w:rsidRPr="00A34E2F">
                    <w:rPr>
                      <w:rFonts w:ascii="Arial" w:hAnsi="Arial"/>
                      <w:b/>
                      <w:bCs/>
                      <w:color w:val="000000"/>
                      <w:sz w:val="22"/>
                      <w:szCs w:val="22"/>
                      <w:rtl/>
                    </w:rPr>
                    <w:t>קיבוץ</w:t>
                  </w:r>
                </w:p>
              </w:tc>
            </w:tr>
            <w:tr w:rsidR="003E5731" w:rsidRPr="00A34E2F" w14:paraId="653E24C5" w14:textId="77777777" w:rsidTr="00A34E2F">
              <w:trPr>
                <w:trHeight w:val="379"/>
              </w:trPr>
              <w:tc>
                <w:tcPr>
                  <w:tcW w:w="1215" w:type="dxa"/>
                  <w:vMerge/>
                  <w:tcBorders>
                    <w:left w:val="single" w:sz="8" w:space="0" w:color="auto"/>
                    <w:right w:val="single" w:sz="8" w:space="0" w:color="auto"/>
                  </w:tcBorders>
                  <w:vAlign w:val="center"/>
                </w:tcPr>
                <w:p w14:paraId="63F3A00B" w14:textId="77777777" w:rsidR="003E5731" w:rsidRPr="00A34E2F" w:rsidRDefault="003E5731" w:rsidP="00DD22FA">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144FB545" w14:textId="77777777" w:rsidR="003E5731" w:rsidRPr="00A34E2F" w:rsidRDefault="003E5731" w:rsidP="00DD22FA">
                  <w:pPr>
                    <w:rPr>
                      <w:rFonts w:ascii="Arial" w:hAnsi="Arial"/>
                      <w:color w:val="000000"/>
                      <w:sz w:val="22"/>
                    </w:rPr>
                  </w:pPr>
                  <w:r w:rsidRPr="00A34E2F">
                    <w:rPr>
                      <w:rFonts w:ascii="Arial" w:hAnsi="Arial"/>
                      <w:color w:val="000000"/>
                      <w:sz w:val="22"/>
                      <w:szCs w:val="22"/>
                      <w:rtl/>
                    </w:rPr>
                    <w:t>מידע מינימלי (חובה) של איוש נחלות (בהתאם למידע החובה שהוגדר בפרק 7 לעיל)</w:t>
                  </w:r>
                </w:p>
              </w:tc>
              <w:tc>
                <w:tcPr>
                  <w:tcW w:w="1211" w:type="dxa"/>
                  <w:tcBorders>
                    <w:top w:val="nil"/>
                    <w:left w:val="single" w:sz="4" w:space="0" w:color="auto"/>
                    <w:bottom w:val="single" w:sz="4" w:space="0" w:color="auto"/>
                    <w:right w:val="single" w:sz="4" w:space="0" w:color="auto"/>
                  </w:tcBorders>
                  <w:noWrap/>
                  <w:vAlign w:val="center"/>
                </w:tcPr>
                <w:p w14:paraId="50E9C16D" w14:textId="77777777" w:rsidR="003E5731" w:rsidRPr="00A34E2F" w:rsidRDefault="003E5731" w:rsidP="00DD22FA">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c>
                <w:tcPr>
                  <w:tcW w:w="1212" w:type="dxa"/>
                  <w:tcBorders>
                    <w:top w:val="nil"/>
                    <w:left w:val="single" w:sz="4" w:space="0" w:color="auto"/>
                    <w:bottom w:val="single" w:sz="4" w:space="0" w:color="auto"/>
                    <w:right w:val="single" w:sz="8" w:space="0" w:color="auto"/>
                  </w:tcBorders>
                  <w:noWrap/>
                  <w:vAlign w:val="center"/>
                </w:tcPr>
                <w:p w14:paraId="32AE56A1" w14:textId="77777777" w:rsidR="003E5731" w:rsidRPr="00A34E2F" w:rsidRDefault="003E5731" w:rsidP="00DD22FA">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3E5731" w:rsidRPr="00A34E2F" w14:paraId="1629A294" w14:textId="77777777" w:rsidTr="00A34E2F">
              <w:trPr>
                <w:trHeight w:val="379"/>
              </w:trPr>
              <w:tc>
                <w:tcPr>
                  <w:tcW w:w="1215" w:type="dxa"/>
                  <w:vMerge/>
                  <w:tcBorders>
                    <w:left w:val="single" w:sz="8" w:space="0" w:color="auto"/>
                    <w:right w:val="single" w:sz="8" w:space="0" w:color="auto"/>
                  </w:tcBorders>
                  <w:vAlign w:val="center"/>
                </w:tcPr>
                <w:p w14:paraId="1C1581F2" w14:textId="77777777" w:rsidR="003E5731" w:rsidRPr="00A34E2F" w:rsidRDefault="003E5731" w:rsidP="00DD22FA">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0026D55E" w14:textId="77777777" w:rsidR="003E5731" w:rsidRPr="00A34E2F" w:rsidRDefault="003E5731" w:rsidP="00DD22FA">
                  <w:pPr>
                    <w:rPr>
                      <w:rFonts w:ascii="Arial" w:hAnsi="Arial"/>
                      <w:color w:val="000000"/>
                      <w:sz w:val="22"/>
                      <w:rtl/>
                    </w:rPr>
                  </w:pPr>
                  <w:r w:rsidRPr="00A34E2F">
                    <w:rPr>
                      <w:rFonts w:ascii="Arial" w:hAnsi="Arial"/>
                      <w:color w:val="000000"/>
                      <w:sz w:val="22"/>
                      <w:szCs w:val="22"/>
                      <w:rtl/>
                    </w:rPr>
                    <w:t>תוספת לכל שדה מידע</w:t>
                  </w:r>
                </w:p>
              </w:tc>
              <w:tc>
                <w:tcPr>
                  <w:tcW w:w="1211" w:type="dxa"/>
                  <w:tcBorders>
                    <w:top w:val="nil"/>
                    <w:left w:val="single" w:sz="4" w:space="0" w:color="auto"/>
                    <w:bottom w:val="single" w:sz="4" w:space="0" w:color="auto"/>
                    <w:right w:val="single" w:sz="4" w:space="0" w:color="auto"/>
                  </w:tcBorders>
                  <w:noWrap/>
                  <w:vAlign w:val="center"/>
                </w:tcPr>
                <w:p w14:paraId="6CD43051" w14:textId="77777777" w:rsidR="003E5731" w:rsidRPr="00A34E2F" w:rsidRDefault="003E5731" w:rsidP="00DD22FA">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c>
                <w:tcPr>
                  <w:tcW w:w="1212" w:type="dxa"/>
                  <w:tcBorders>
                    <w:top w:val="nil"/>
                    <w:left w:val="single" w:sz="4" w:space="0" w:color="auto"/>
                    <w:bottom w:val="single" w:sz="4" w:space="0" w:color="auto"/>
                    <w:right w:val="single" w:sz="8" w:space="0" w:color="auto"/>
                  </w:tcBorders>
                  <w:noWrap/>
                  <w:vAlign w:val="center"/>
                </w:tcPr>
                <w:p w14:paraId="234E83F9" w14:textId="77777777" w:rsidR="003E5731" w:rsidRPr="00A34E2F" w:rsidRDefault="003E5731" w:rsidP="00DD22FA">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r>
            <w:tr w:rsidR="003E5731" w:rsidRPr="00A34E2F" w14:paraId="45D890CC" w14:textId="77777777" w:rsidTr="00A34E2F">
              <w:trPr>
                <w:trHeight w:val="379"/>
              </w:trPr>
              <w:tc>
                <w:tcPr>
                  <w:tcW w:w="1215" w:type="dxa"/>
                  <w:vMerge/>
                  <w:tcBorders>
                    <w:left w:val="single" w:sz="8" w:space="0" w:color="auto"/>
                    <w:right w:val="single" w:sz="8" w:space="0" w:color="auto"/>
                  </w:tcBorders>
                  <w:vAlign w:val="center"/>
                </w:tcPr>
                <w:p w14:paraId="564EC74E" w14:textId="77777777" w:rsidR="003E5731" w:rsidRPr="00A34E2F" w:rsidRDefault="003E5731" w:rsidP="00DD22FA">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2740D660" w14:textId="025ED175" w:rsidR="003E5731" w:rsidRPr="00A34E2F" w:rsidRDefault="003E5731" w:rsidP="00DD22FA">
                  <w:pPr>
                    <w:rPr>
                      <w:rFonts w:ascii="Arial" w:hAnsi="Arial"/>
                      <w:color w:val="000000"/>
                      <w:sz w:val="22"/>
                    </w:rPr>
                  </w:pPr>
                  <w:r w:rsidRPr="00A34E2F">
                    <w:rPr>
                      <w:rFonts w:ascii="Arial" w:hAnsi="Arial"/>
                      <w:color w:val="000000"/>
                      <w:sz w:val="22"/>
                      <w:szCs w:val="22"/>
                      <w:rtl/>
                    </w:rPr>
                    <w:t xml:space="preserve">טבלת בעלי ומספרי נחלות </w:t>
                  </w:r>
                  <w:r w:rsidR="002A1626" w:rsidRPr="00A34E2F">
                    <w:rPr>
                      <w:rFonts w:ascii="Arial" w:hAnsi="Arial"/>
                      <w:color w:val="000000"/>
                      <w:sz w:val="22"/>
                      <w:rtl/>
                    </w:rPr>
                    <w:t xml:space="preserve">(ללא </w:t>
                  </w:r>
                  <w:r w:rsidR="002A1626" w:rsidRPr="00A34E2F">
                    <w:rPr>
                      <w:rFonts w:ascii="Arial" w:hAnsi="Arial" w:hint="eastAsia"/>
                      <w:color w:val="000000"/>
                      <w:sz w:val="22"/>
                      <w:rtl/>
                    </w:rPr>
                    <w:t>ת</w:t>
                  </w:r>
                  <w:r w:rsidR="002A1626"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14:paraId="7D6CEEF2" w14:textId="72AC2DBD" w:rsidR="003E5731" w:rsidRPr="00A34E2F" w:rsidRDefault="003E5731" w:rsidP="00605665">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1</w:t>
                  </w:r>
                  <w:r w:rsidR="00605665" w:rsidRPr="00A34E2F">
                    <w:rPr>
                      <w:rFonts w:ascii="Arial" w:hAnsi="Arial"/>
                      <w:color w:val="000000"/>
                      <w:sz w:val="22"/>
                      <w:szCs w:val="22"/>
                    </w:rPr>
                    <w:t>5</w:t>
                  </w:r>
                  <w:r w:rsidRPr="00A34E2F">
                    <w:rPr>
                      <w:rFonts w:ascii="Arial" w:hAnsi="Arial"/>
                      <w:color w:val="000000"/>
                      <w:sz w:val="22"/>
                      <w:szCs w:val="22"/>
                    </w:rPr>
                    <w:t>X</w:t>
                  </w:r>
                </w:p>
              </w:tc>
              <w:tc>
                <w:tcPr>
                  <w:tcW w:w="1212" w:type="dxa"/>
                  <w:tcBorders>
                    <w:top w:val="nil"/>
                    <w:left w:val="single" w:sz="4" w:space="0" w:color="auto"/>
                    <w:bottom w:val="single" w:sz="4" w:space="0" w:color="auto"/>
                    <w:right w:val="single" w:sz="8" w:space="0" w:color="auto"/>
                  </w:tcBorders>
                  <w:noWrap/>
                  <w:vAlign w:val="center"/>
                </w:tcPr>
                <w:p w14:paraId="5717C475" w14:textId="77777777" w:rsidR="003E5731" w:rsidRPr="00A34E2F" w:rsidRDefault="003E5731" w:rsidP="00DD22FA">
                  <w:pPr>
                    <w:rPr>
                      <w:rFonts w:ascii="Arial" w:hAnsi="Arial"/>
                      <w:color w:val="000000"/>
                      <w:sz w:val="22"/>
                    </w:rPr>
                  </w:pPr>
                </w:p>
              </w:tc>
            </w:tr>
            <w:tr w:rsidR="002A1626" w:rsidRPr="00A34E2F" w14:paraId="639FC7FC" w14:textId="77777777" w:rsidTr="00A34E2F">
              <w:trPr>
                <w:trHeight w:val="379"/>
              </w:trPr>
              <w:tc>
                <w:tcPr>
                  <w:tcW w:w="1215" w:type="dxa"/>
                  <w:vMerge/>
                  <w:tcBorders>
                    <w:left w:val="single" w:sz="8" w:space="0" w:color="auto"/>
                    <w:right w:val="single" w:sz="8" w:space="0" w:color="auto"/>
                  </w:tcBorders>
                  <w:vAlign w:val="center"/>
                </w:tcPr>
                <w:p w14:paraId="17332975" w14:textId="77777777" w:rsidR="002A1626" w:rsidRPr="00A34E2F" w:rsidRDefault="002A1626" w:rsidP="002A162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14:paraId="20CA3E5B" w14:textId="37030BC9" w:rsidR="002A1626" w:rsidRPr="00A34E2F" w:rsidRDefault="002A1626" w:rsidP="002A1626">
                  <w:pPr>
                    <w:rPr>
                      <w:rFonts w:ascii="Arial" w:hAnsi="Arial"/>
                      <w:color w:val="000000"/>
                      <w:sz w:val="22"/>
                      <w:szCs w:val="22"/>
                      <w:rtl/>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(עם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14:paraId="09C6DC2A" w14:textId="406E6028" w:rsidR="002A1626" w:rsidRPr="00A34E2F" w:rsidRDefault="00605665" w:rsidP="00605665">
                  <w:pPr>
                    <w:rPr>
                      <w:rFonts w:ascii="Arial" w:hAnsi="Arial"/>
                      <w:color w:val="000000"/>
                      <w:sz w:val="22"/>
                      <w:szCs w:val="22"/>
                    </w:rPr>
                  </w:pPr>
                  <w:r w:rsidRPr="00A34E2F">
                    <w:rPr>
                      <w:rFonts w:ascii="Arial" w:hAnsi="Arial"/>
                      <w:color w:val="000000"/>
                      <w:sz w:val="22"/>
                      <w:szCs w:val="22"/>
                      <w:rtl/>
                    </w:rPr>
                    <w:t xml:space="preserve">₪ </w:t>
                  </w:r>
                  <w:r w:rsidRPr="00A34E2F">
                    <w:rPr>
                      <w:rFonts w:ascii="Arial" w:hAnsi="Arial"/>
                      <w:color w:val="000000"/>
                      <w:sz w:val="22"/>
                      <w:szCs w:val="22"/>
                    </w:rPr>
                    <w:t>30X</w:t>
                  </w:r>
                </w:p>
              </w:tc>
              <w:tc>
                <w:tcPr>
                  <w:tcW w:w="1212" w:type="dxa"/>
                  <w:tcBorders>
                    <w:top w:val="nil"/>
                    <w:left w:val="single" w:sz="4" w:space="0" w:color="auto"/>
                    <w:bottom w:val="single" w:sz="4" w:space="0" w:color="auto"/>
                    <w:right w:val="single" w:sz="8" w:space="0" w:color="auto"/>
                  </w:tcBorders>
                  <w:noWrap/>
                  <w:vAlign w:val="center"/>
                </w:tcPr>
                <w:p w14:paraId="2CF8E617" w14:textId="77777777" w:rsidR="002A1626" w:rsidRPr="00A34E2F" w:rsidRDefault="002A1626" w:rsidP="002A1626">
                  <w:pPr>
                    <w:rPr>
                      <w:rFonts w:ascii="Arial" w:hAnsi="Arial"/>
                      <w:color w:val="000000"/>
                      <w:sz w:val="22"/>
                    </w:rPr>
                  </w:pPr>
                </w:p>
              </w:tc>
            </w:tr>
            <w:tr w:rsidR="006278A9" w:rsidRPr="00A34E2F" w14:paraId="3BD6B610" w14:textId="77777777" w:rsidTr="00A34E2F">
              <w:trPr>
                <w:trHeight w:val="379"/>
              </w:trPr>
              <w:tc>
                <w:tcPr>
                  <w:tcW w:w="1215" w:type="dxa"/>
                  <w:vMerge/>
                  <w:tcBorders>
                    <w:left w:val="single" w:sz="8" w:space="0" w:color="auto"/>
                    <w:right w:val="single" w:sz="8" w:space="0" w:color="auto"/>
                  </w:tcBorders>
                  <w:vAlign w:val="center"/>
                </w:tcPr>
                <w:p w14:paraId="3DD291D0" w14:textId="77777777" w:rsidR="006278A9" w:rsidRPr="00A34E2F" w:rsidRDefault="006278A9" w:rsidP="006278A9">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14:paraId="5230A8F6" w14:textId="7E21D425" w:rsidR="006278A9" w:rsidRPr="00A34E2F" w:rsidRDefault="006278A9" w:rsidP="006278A9">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פעולות</w:t>
                  </w:r>
                  <w:r w:rsidRPr="00A34E2F">
                    <w:rPr>
                      <w:rFonts w:ascii="Arial" w:hAnsi="Arial"/>
                      <w:color w:val="000000"/>
                      <w:sz w:val="22"/>
                      <w:szCs w:val="22"/>
                      <w:rtl/>
                    </w:rPr>
                    <w:t xml:space="preserve"> </w:t>
                  </w:r>
                  <w:r w:rsidRPr="00A34E2F">
                    <w:rPr>
                      <w:rFonts w:ascii="Arial" w:hAnsi="Arial" w:hint="eastAsia"/>
                      <w:color w:val="000000"/>
                      <w:sz w:val="22"/>
                      <w:szCs w:val="22"/>
                      <w:rtl/>
                    </w:rPr>
                    <w:t>שימור</w:t>
                  </w:r>
                  <w:r w:rsidRPr="00A34E2F">
                    <w:rPr>
                      <w:rFonts w:ascii="Arial" w:hAnsi="Arial"/>
                      <w:color w:val="000000"/>
                      <w:sz w:val="22"/>
                      <w:szCs w:val="22"/>
                      <w:rtl/>
                    </w:rPr>
                    <w:t xml:space="preserve"> </w:t>
                  </w:r>
                  <w:r w:rsidRPr="00A34E2F">
                    <w:rPr>
                      <w:rFonts w:ascii="Arial" w:hAnsi="Arial" w:hint="eastAsia"/>
                      <w:color w:val="000000"/>
                      <w:sz w:val="22"/>
                      <w:szCs w:val="22"/>
                      <w:rtl/>
                    </w:rPr>
                    <w:t>קרקע</w:t>
                  </w:r>
                </w:p>
              </w:tc>
              <w:tc>
                <w:tcPr>
                  <w:tcW w:w="1211" w:type="dxa"/>
                  <w:tcBorders>
                    <w:top w:val="single" w:sz="4" w:space="0" w:color="auto"/>
                    <w:left w:val="single" w:sz="4" w:space="0" w:color="auto"/>
                    <w:bottom w:val="single" w:sz="4" w:space="0" w:color="auto"/>
                    <w:right w:val="single" w:sz="4" w:space="0" w:color="auto"/>
                  </w:tcBorders>
                  <w:noWrap/>
                  <w:vAlign w:val="center"/>
                </w:tcPr>
                <w:p w14:paraId="2FCEBB63" w14:textId="1FCE3DD1" w:rsidR="006278A9" w:rsidRPr="00A34E2F" w:rsidRDefault="006278A9" w:rsidP="006278A9">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8X</w:t>
                  </w:r>
                </w:p>
              </w:tc>
              <w:tc>
                <w:tcPr>
                  <w:tcW w:w="1212" w:type="dxa"/>
                  <w:tcBorders>
                    <w:top w:val="single" w:sz="4" w:space="0" w:color="auto"/>
                    <w:left w:val="single" w:sz="4" w:space="0" w:color="auto"/>
                    <w:bottom w:val="single" w:sz="4" w:space="0" w:color="auto"/>
                    <w:right w:val="single" w:sz="8" w:space="0" w:color="auto"/>
                  </w:tcBorders>
                  <w:noWrap/>
                  <w:vAlign w:val="center"/>
                </w:tcPr>
                <w:p w14:paraId="28F78C86" w14:textId="0107725A" w:rsidR="006278A9" w:rsidRPr="00A34E2F" w:rsidRDefault="006278A9" w:rsidP="006278A9">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4X</w:t>
                  </w:r>
                </w:p>
              </w:tc>
            </w:tr>
            <w:tr w:rsidR="006278A9" w:rsidRPr="00A34E2F" w14:paraId="7833B505" w14:textId="77777777" w:rsidTr="00A34E2F">
              <w:trPr>
                <w:trHeight w:val="379"/>
              </w:trPr>
              <w:tc>
                <w:tcPr>
                  <w:tcW w:w="1215" w:type="dxa"/>
                  <w:vMerge/>
                  <w:tcBorders>
                    <w:left w:val="single" w:sz="8" w:space="0" w:color="auto"/>
                    <w:right w:val="single" w:sz="8" w:space="0" w:color="auto"/>
                  </w:tcBorders>
                  <w:vAlign w:val="center"/>
                </w:tcPr>
                <w:p w14:paraId="46DBA61A" w14:textId="77777777" w:rsidR="006278A9" w:rsidRPr="00A34E2F" w:rsidRDefault="006278A9" w:rsidP="006278A9">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14:paraId="73802004" w14:textId="76754099" w:rsidR="006278A9" w:rsidRPr="00A34E2F" w:rsidRDefault="006278A9" w:rsidP="006278A9">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פעילויות</w:t>
                  </w:r>
                  <w:r w:rsidRPr="00A34E2F">
                    <w:rPr>
                      <w:rFonts w:ascii="Arial" w:hAnsi="Arial"/>
                      <w:color w:val="000000"/>
                      <w:sz w:val="22"/>
                      <w:szCs w:val="22"/>
                      <w:rtl/>
                    </w:rPr>
                    <w:t xml:space="preserve"> </w:t>
                  </w:r>
                  <w:r w:rsidRPr="00A34E2F">
                    <w:rPr>
                      <w:rFonts w:ascii="Arial" w:hAnsi="Arial" w:hint="eastAsia"/>
                      <w:color w:val="000000"/>
                      <w:sz w:val="22"/>
                      <w:szCs w:val="22"/>
                      <w:rtl/>
                    </w:rPr>
                    <w:t>לא</w:t>
                  </w:r>
                  <w:r w:rsidRPr="00A34E2F">
                    <w:rPr>
                      <w:rFonts w:ascii="Arial" w:hAnsi="Arial"/>
                      <w:color w:val="000000"/>
                      <w:sz w:val="22"/>
                      <w:szCs w:val="22"/>
                      <w:rtl/>
                    </w:rPr>
                    <w:t xml:space="preserve"> </w:t>
                  </w:r>
                  <w:r w:rsidRPr="00A34E2F">
                    <w:rPr>
                      <w:rFonts w:ascii="Arial" w:hAnsi="Arial" w:hint="eastAsia"/>
                      <w:color w:val="000000"/>
                      <w:sz w:val="22"/>
                      <w:szCs w:val="22"/>
                      <w:rtl/>
                    </w:rPr>
                    <w:t>חקלאיות</w:t>
                  </w:r>
                </w:p>
              </w:tc>
              <w:tc>
                <w:tcPr>
                  <w:tcW w:w="1211" w:type="dxa"/>
                  <w:tcBorders>
                    <w:top w:val="single" w:sz="4" w:space="0" w:color="auto"/>
                    <w:left w:val="single" w:sz="4" w:space="0" w:color="auto"/>
                    <w:bottom w:val="single" w:sz="4" w:space="0" w:color="auto"/>
                    <w:right w:val="single" w:sz="4" w:space="0" w:color="auto"/>
                  </w:tcBorders>
                  <w:noWrap/>
                  <w:vAlign w:val="center"/>
                </w:tcPr>
                <w:p w14:paraId="155931DE" w14:textId="52639FCC" w:rsidR="006278A9" w:rsidRPr="00A34E2F" w:rsidRDefault="006278A9" w:rsidP="006278A9">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14:paraId="19DAC13B" w14:textId="1D19A20E" w:rsidR="006278A9" w:rsidRPr="00A34E2F" w:rsidRDefault="006278A9" w:rsidP="006278A9">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278A9" w:rsidRPr="00A34E2F" w14:paraId="674A76BD" w14:textId="77777777" w:rsidTr="00A34E2F">
              <w:trPr>
                <w:trHeight w:val="379"/>
              </w:trPr>
              <w:tc>
                <w:tcPr>
                  <w:tcW w:w="1215" w:type="dxa"/>
                  <w:tcBorders>
                    <w:left w:val="single" w:sz="8" w:space="0" w:color="auto"/>
                    <w:bottom w:val="single" w:sz="8" w:space="0" w:color="000000"/>
                    <w:right w:val="single" w:sz="8" w:space="0" w:color="auto"/>
                  </w:tcBorders>
                  <w:vAlign w:val="center"/>
                </w:tcPr>
                <w:p w14:paraId="0C8A90B4" w14:textId="77777777" w:rsidR="006278A9" w:rsidRPr="00A34E2F" w:rsidRDefault="006278A9" w:rsidP="006278A9">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14:paraId="3ADDFAEB" w14:textId="6E9F2025" w:rsidR="006278A9" w:rsidRPr="00A34E2F" w:rsidRDefault="006278A9" w:rsidP="006278A9">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מועסקים</w:t>
                  </w:r>
                </w:p>
              </w:tc>
              <w:tc>
                <w:tcPr>
                  <w:tcW w:w="1211" w:type="dxa"/>
                  <w:tcBorders>
                    <w:top w:val="single" w:sz="4" w:space="0" w:color="auto"/>
                    <w:left w:val="single" w:sz="4" w:space="0" w:color="auto"/>
                    <w:bottom w:val="single" w:sz="4" w:space="0" w:color="auto"/>
                    <w:right w:val="single" w:sz="4" w:space="0" w:color="auto"/>
                  </w:tcBorders>
                  <w:noWrap/>
                  <w:vAlign w:val="center"/>
                </w:tcPr>
                <w:p w14:paraId="70EFE5AE" w14:textId="6E747937" w:rsidR="006278A9" w:rsidRPr="00A34E2F" w:rsidRDefault="006278A9" w:rsidP="006278A9">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14:paraId="3E4B3C06" w14:textId="1B248775" w:rsidR="006278A9" w:rsidRPr="00A34E2F" w:rsidRDefault="006278A9" w:rsidP="006278A9">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5X</w:t>
                  </w:r>
                </w:p>
              </w:tc>
            </w:tr>
          </w:tbl>
          <w:p w14:paraId="2037C937" w14:textId="77777777" w:rsidR="00855BEB" w:rsidRPr="00A34E2F" w:rsidRDefault="00855BEB" w:rsidP="00855BEB">
            <w:pPr>
              <w:ind w:right="101"/>
              <w:rPr>
                <w:b/>
                <w:bCs/>
                <w:smallCaps/>
                <w:sz w:val="22"/>
                <w:u w:val="single"/>
                <w:rtl/>
              </w:rPr>
            </w:pPr>
          </w:p>
        </w:tc>
      </w:tr>
      <w:tr w:rsidR="00855BEB" w:rsidRPr="00A34E2F" w14:paraId="6EBA8BD8" w14:textId="77777777" w:rsidTr="00DD22FA">
        <w:tc>
          <w:tcPr>
            <w:tcW w:w="7988" w:type="dxa"/>
          </w:tcPr>
          <w:p w14:paraId="7F55BC50" w14:textId="77777777" w:rsidR="00855BEB" w:rsidRPr="00A34E2F" w:rsidRDefault="00855BEB" w:rsidP="00DD22FA">
            <w:pPr>
              <w:ind w:right="101"/>
              <w:rPr>
                <w:smallCaps/>
                <w:sz w:val="22"/>
                <w:rtl/>
              </w:rPr>
            </w:pPr>
          </w:p>
          <w:p w14:paraId="1726333D" w14:textId="77777777" w:rsidR="00855BEB" w:rsidRPr="00A34E2F" w:rsidRDefault="00855BEB" w:rsidP="00DD22FA">
            <w:pPr>
              <w:ind w:right="101"/>
              <w:rPr>
                <w:smallCaps/>
                <w:sz w:val="22"/>
                <w:rtl/>
              </w:rPr>
            </w:pPr>
          </w:p>
          <w:p w14:paraId="2F886D79" w14:textId="77777777" w:rsidR="00855BEB" w:rsidRPr="00A34E2F" w:rsidRDefault="00855BEB" w:rsidP="00DD22FA">
            <w:pPr>
              <w:ind w:right="101"/>
              <w:rPr>
                <w:smallCaps/>
                <w:sz w:val="22"/>
                <w:rtl/>
              </w:rPr>
            </w:pPr>
          </w:p>
          <w:p w14:paraId="1FDC8B48" w14:textId="77777777" w:rsidR="00855BEB" w:rsidRPr="00A34E2F" w:rsidRDefault="00855BEB" w:rsidP="00DD22FA">
            <w:pPr>
              <w:ind w:right="101"/>
              <w:rPr>
                <w:smallCaps/>
                <w:sz w:val="22"/>
                <w:rtl/>
              </w:rPr>
            </w:pPr>
          </w:p>
          <w:p w14:paraId="6AD81834" w14:textId="77777777" w:rsidR="00855BEB" w:rsidRPr="00A34E2F" w:rsidRDefault="00855BEB" w:rsidP="00DD22FA">
            <w:pPr>
              <w:ind w:right="101"/>
              <w:rPr>
                <w:smallCaps/>
                <w:sz w:val="22"/>
                <w:rtl/>
              </w:rPr>
            </w:pPr>
          </w:p>
          <w:p w14:paraId="7F2574EE" w14:textId="77777777" w:rsidR="00855BEB" w:rsidRPr="00A34E2F" w:rsidRDefault="00FB7707" w:rsidP="00FB7707">
            <w:pPr>
              <w:ind w:right="101" w:firstLine="1549"/>
              <w:rPr>
                <w:smallCaps/>
                <w:sz w:val="22"/>
                <w:rtl/>
              </w:rPr>
            </w:pPr>
            <w:r w:rsidRPr="00A34E2F">
              <w:rPr>
                <w:rFonts w:hint="cs"/>
                <w:smallCaps/>
                <w:sz w:val="22"/>
                <w:szCs w:val="22"/>
                <w:rtl/>
              </w:rPr>
              <w:t xml:space="preserve">    </w:t>
            </w:r>
            <w:r w:rsidR="00855BEB" w:rsidRPr="00A34E2F">
              <w:rPr>
                <w:rFonts w:hint="eastAsia"/>
                <w:smallCaps/>
                <w:sz w:val="22"/>
                <w:szCs w:val="22"/>
                <w:rtl/>
              </w:rPr>
              <w:t>להלן</w:t>
            </w:r>
            <w:r w:rsidR="00855BEB" w:rsidRPr="00A34E2F">
              <w:rPr>
                <w:smallCaps/>
                <w:sz w:val="22"/>
                <w:szCs w:val="22"/>
                <w:rtl/>
              </w:rPr>
              <w:t xml:space="preserve"> </w:t>
            </w:r>
            <w:r w:rsidR="00855BEB" w:rsidRPr="00A34E2F">
              <w:rPr>
                <w:rFonts w:hint="eastAsia"/>
                <w:smallCaps/>
                <w:sz w:val="22"/>
                <w:szCs w:val="22"/>
                <w:rtl/>
              </w:rPr>
              <w:t>נתוני</w:t>
            </w:r>
            <w:r w:rsidR="00855BEB" w:rsidRPr="00A34E2F">
              <w:rPr>
                <w:smallCaps/>
                <w:sz w:val="22"/>
                <w:szCs w:val="22"/>
                <w:rtl/>
              </w:rPr>
              <w:t xml:space="preserve"> </w:t>
            </w:r>
            <w:r w:rsidR="00855BEB" w:rsidRPr="00A34E2F">
              <w:rPr>
                <w:rFonts w:hint="eastAsia"/>
                <w:smallCaps/>
                <w:sz w:val="22"/>
                <w:szCs w:val="22"/>
                <w:rtl/>
              </w:rPr>
              <w:t>עזר</w:t>
            </w:r>
            <w:r w:rsidR="00855BEB" w:rsidRPr="00A34E2F">
              <w:rPr>
                <w:smallCaps/>
                <w:sz w:val="22"/>
                <w:szCs w:val="22"/>
                <w:rtl/>
              </w:rPr>
              <w:t xml:space="preserve">: </w:t>
            </w:r>
            <w:r w:rsidR="00855BEB" w:rsidRPr="00A34E2F">
              <w:rPr>
                <w:rFonts w:hint="eastAsia"/>
                <w:smallCaps/>
                <w:sz w:val="22"/>
                <w:szCs w:val="22"/>
                <w:rtl/>
              </w:rPr>
              <w:t>נתונים</w:t>
            </w:r>
            <w:r w:rsidR="00855BEB" w:rsidRPr="00A34E2F">
              <w:rPr>
                <w:smallCaps/>
                <w:sz w:val="22"/>
                <w:szCs w:val="22"/>
                <w:rtl/>
              </w:rPr>
              <w:t xml:space="preserve"> </w:t>
            </w:r>
            <w:r w:rsidR="00855BEB" w:rsidRPr="00A34E2F">
              <w:rPr>
                <w:rFonts w:hint="eastAsia"/>
                <w:smallCaps/>
                <w:sz w:val="22"/>
                <w:szCs w:val="22"/>
                <w:rtl/>
              </w:rPr>
              <w:t>מהסקר</w:t>
            </w:r>
            <w:r w:rsidR="00855BEB" w:rsidRPr="00A34E2F">
              <w:rPr>
                <w:smallCaps/>
                <w:sz w:val="22"/>
                <w:szCs w:val="22"/>
                <w:rtl/>
              </w:rPr>
              <w:t xml:space="preserve"> </w:t>
            </w:r>
            <w:r w:rsidR="00855BEB" w:rsidRPr="00A34E2F">
              <w:rPr>
                <w:rFonts w:hint="eastAsia"/>
                <w:smallCaps/>
                <w:sz w:val="22"/>
                <w:szCs w:val="22"/>
                <w:rtl/>
              </w:rPr>
              <w:t>שערך</w:t>
            </w:r>
            <w:r w:rsidR="00855BEB" w:rsidRPr="00A34E2F">
              <w:rPr>
                <w:smallCaps/>
                <w:sz w:val="22"/>
                <w:szCs w:val="22"/>
                <w:rtl/>
              </w:rPr>
              <w:t xml:space="preserve"> </w:t>
            </w:r>
            <w:r w:rsidR="00855BEB" w:rsidRPr="00A34E2F">
              <w:rPr>
                <w:rFonts w:hint="eastAsia"/>
                <w:smallCaps/>
                <w:sz w:val="22"/>
                <w:szCs w:val="22"/>
                <w:rtl/>
              </w:rPr>
              <w:t>משרד</w:t>
            </w:r>
            <w:r w:rsidR="00855BEB" w:rsidRPr="00A34E2F">
              <w:rPr>
                <w:smallCaps/>
                <w:sz w:val="22"/>
                <w:szCs w:val="22"/>
                <w:rtl/>
              </w:rPr>
              <w:t xml:space="preserve"> </w:t>
            </w:r>
            <w:r w:rsidR="00855BEB" w:rsidRPr="00A34E2F">
              <w:rPr>
                <w:rFonts w:hint="eastAsia"/>
                <w:smallCaps/>
                <w:sz w:val="22"/>
                <w:szCs w:val="22"/>
                <w:rtl/>
              </w:rPr>
              <w:t>החקלאות</w:t>
            </w:r>
            <w:r w:rsidR="00855BEB" w:rsidRPr="00A34E2F">
              <w:rPr>
                <w:smallCaps/>
                <w:sz w:val="22"/>
                <w:szCs w:val="22"/>
                <w:rtl/>
              </w:rPr>
              <w:t>:</w:t>
            </w:r>
          </w:p>
          <w:p w14:paraId="5B03B9FB" w14:textId="77777777" w:rsidR="00855BEB" w:rsidRPr="00A34E2F" w:rsidRDefault="00855BEB" w:rsidP="00DD22FA">
            <w:pPr>
              <w:ind w:right="101"/>
              <w:rPr>
                <w:smallCaps/>
                <w:sz w:val="22"/>
                <w:rtl/>
              </w:rPr>
            </w:pPr>
          </w:p>
          <w:p w14:paraId="3902C533" w14:textId="77777777" w:rsidR="00855BEB" w:rsidRPr="00A34E2F" w:rsidRDefault="00F4738C" w:rsidP="00DD22FA">
            <w:pPr>
              <w:ind w:left="743" w:right="101"/>
              <w:rPr>
                <w:smallCaps/>
                <w:sz w:val="22"/>
                <w:rtl/>
              </w:rPr>
            </w:pPr>
            <w:r>
              <w:rPr>
                <w:noProof/>
                <w:rtl/>
              </w:rPr>
              <w:pict w14:anchorId="45DCC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9pt;margin-top:.15pt;width:186.75pt;height:74.25pt;z-index:251674112;mso-position-horizontal-relative:text;mso-position-vertical-relative:text;mso-width-relative:page;mso-height-relative:page">
                  <v:imagedata r:id="rId12" o:title=""/>
                </v:shape>
                <o:OLEObject Type="Embed" ProgID="PBrush" ShapeID="_x0000_s1027" DrawAspect="Content" ObjectID="_1543306960" r:id="rId13"/>
              </w:pict>
            </w:r>
          </w:p>
          <w:p w14:paraId="3A540866" w14:textId="77777777" w:rsidR="00855BEB" w:rsidRPr="00A34E2F" w:rsidRDefault="00855BEB" w:rsidP="00DD22FA">
            <w:pPr>
              <w:ind w:right="101"/>
              <w:rPr>
                <w:smallCaps/>
                <w:sz w:val="22"/>
                <w:rtl/>
              </w:rPr>
            </w:pPr>
          </w:p>
          <w:p w14:paraId="44D306D9" w14:textId="77777777" w:rsidR="00855BEB" w:rsidRPr="00A34E2F" w:rsidRDefault="00855BEB" w:rsidP="00DD22FA">
            <w:pPr>
              <w:ind w:right="101"/>
              <w:rPr>
                <w:b/>
                <w:bCs/>
                <w:smallCaps/>
                <w:sz w:val="22"/>
                <w:u w:val="single"/>
                <w:rtl/>
              </w:rPr>
            </w:pPr>
          </w:p>
        </w:tc>
      </w:tr>
    </w:tbl>
    <w:p w14:paraId="0593D595" w14:textId="77777777" w:rsidR="006A1FC7" w:rsidRPr="00A34E2F" w:rsidRDefault="006A1FC7" w:rsidP="00A03B6E">
      <w:pPr>
        <w:rPr>
          <w:noProof/>
          <w:rtl/>
        </w:rPr>
      </w:pPr>
    </w:p>
    <w:p w14:paraId="13756F34" w14:textId="77777777" w:rsidR="00F979EB" w:rsidRPr="00A34E2F" w:rsidRDefault="00F979EB" w:rsidP="00F979EB">
      <w:pPr>
        <w:rPr>
          <w:rtl/>
        </w:rPr>
      </w:pPr>
    </w:p>
    <w:p w14:paraId="1B37C89A" w14:textId="77777777" w:rsidR="00F979EB" w:rsidRPr="00A34E2F" w:rsidRDefault="00F979EB" w:rsidP="00F979EB">
      <w:pPr>
        <w:pStyle w:val="Hnormal1"/>
        <w:spacing w:after="360"/>
        <w:ind w:left="1152"/>
        <w:rPr>
          <w:noProof w:val="0"/>
          <w:rtl/>
        </w:rPr>
      </w:pPr>
    </w:p>
    <w:p w14:paraId="4B4374BB" w14:textId="77777777" w:rsidR="00A34E2F" w:rsidRPr="00A34E2F" w:rsidRDefault="00A34E2F" w:rsidP="00F979EB">
      <w:pPr>
        <w:pStyle w:val="Hnormal1"/>
        <w:spacing w:after="360"/>
        <w:ind w:left="1152"/>
        <w:rPr>
          <w:noProof w:val="0"/>
          <w:rtl/>
        </w:rPr>
      </w:pPr>
    </w:p>
    <w:p w14:paraId="75E20CB0" w14:textId="77777777" w:rsidR="00A34E2F" w:rsidRPr="00A34E2F" w:rsidRDefault="00A34E2F" w:rsidP="00F979EB">
      <w:pPr>
        <w:pStyle w:val="Hnormal1"/>
        <w:spacing w:after="360"/>
        <w:ind w:left="1152"/>
        <w:rPr>
          <w:noProof w:val="0"/>
          <w:rtl/>
        </w:rPr>
      </w:pPr>
    </w:p>
    <w:p w14:paraId="461783F4" w14:textId="77777777" w:rsidR="00B60FDD" w:rsidRPr="00A34E2F" w:rsidRDefault="008D6EF0" w:rsidP="00FB7707">
      <w:pPr>
        <w:pStyle w:val="11"/>
        <w:numPr>
          <w:ilvl w:val="0"/>
          <w:numId w:val="43"/>
        </w:numPr>
        <w:rPr>
          <w:rFonts w:asciiTheme="majorHAnsi" w:eastAsiaTheme="majorEastAsia" w:hAnsiTheme="majorHAnsi"/>
          <w:noProof w:val="0"/>
          <w:kern w:val="0"/>
          <w:sz w:val="32"/>
          <w:rtl/>
          <w:lang w:eastAsia="en-US"/>
        </w:rPr>
      </w:pPr>
      <w:bookmarkStart w:id="225" w:name="_Toc378247013"/>
      <w:bookmarkStart w:id="226" w:name="_Toc378247268"/>
      <w:bookmarkStart w:id="227" w:name="_Toc378247269"/>
      <w:bookmarkStart w:id="228" w:name="_Toc378751258"/>
      <w:bookmarkStart w:id="229" w:name="_Toc398494899"/>
      <w:bookmarkStart w:id="230" w:name="_Toc399170812"/>
      <w:bookmarkStart w:id="231" w:name="_Toc443389217"/>
      <w:bookmarkStart w:id="232" w:name="_Toc285980545"/>
      <w:bookmarkStart w:id="233" w:name="_Toc365486674"/>
      <w:bookmarkEnd w:id="225"/>
      <w:bookmarkEnd w:id="226"/>
      <w:r w:rsidRPr="00A34E2F">
        <w:rPr>
          <w:rFonts w:asciiTheme="majorHAnsi" w:eastAsiaTheme="majorEastAsia" w:hAnsiTheme="majorHAnsi" w:hint="cs"/>
          <w:noProof w:val="0"/>
          <w:kern w:val="0"/>
          <w:sz w:val="32"/>
          <w:rtl/>
          <w:lang w:eastAsia="en-US"/>
        </w:rPr>
        <w:lastRenderedPageBreak/>
        <w:t xml:space="preserve">פרק </w:t>
      </w:r>
      <w:r w:rsidR="004D2EF0" w:rsidRPr="00A34E2F">
        <w:rPr>
          <w:rFonts w:asciiTheme="majorHAnsi" w:eastAsiaTheme="majorEastAsia" w:hAnsiTheme="majorHAnsi" w:hint="cs"/>
          <w:noProof w:val="0"/>
          <w:kern w:val="0"/>
          <w:sz w:val="32"/>
          <w:rtl/>
          <w:lang w:eastAsia="en-US"/>
        </w:rPr>
        <w:t>נספחים</w:t>
      </w:r>
      <w:bookmarkEnd w:id="227"/>
      <w:bookmarkEnd w:id="228"/>
      <w:bookmarkEnd w:id="229"/>
      <w:bookmarkEnd w:id="230"/>
      <w:bookmarkEnd w:id="231"/>
    </w:p>
    <w:p w14:paraId="0F2DF079" w14:textId="77777777" w:rsidR="00936ACE" w:rsidRPr="00A34E2F" w:rsidRDefault="00691F04" w:rsidP="008B762D">
      <w:pPr>
        <w:pStyle w:val="8"/>
        <w:pageBreakBefore w:val="0"/>
        <w:rPr>
          <w:rtl/>
        </w:rPr>
      </w:pPr>
      <w:bookmarkStart w:id="234" w:name="_Toc378247270"/>
      <w:bookmarkStart w:id="235" w:name="_Toc378751259"/>
      <w:bookmarkStart w:id="236" w:name="_Toc398494900"/>
      <w:bookmarkEnd w:id="232"/>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00936ACE"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bookmarkEnd w:id="233"/>
      <w:bookmarkEnd w:id="234"/>
      <w:bookmarkEnd w:id="235"/>
      <w:r w:rsidR="002B4BDF" w:rsidRPr="00A34E2F">
        <w:rPr>
          <w:rFonts w:hint="cs"/>
          <w:rtl/>
        </w:rPr>
        <w:t xml:space="preserve"> הכלליים</w:t>
      </w:r>
      <w:bookmarkEnd w:id="23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14:paraId="22E4C47E" w14:textId="77777777" w:rsidTr="001074A8">
        <w:trPr>
          <w:cantSplit/>
          <w:trHeight w:val="56"/>
          <w:tblHeader/>
          <w:jc w:val="right"/>
        </w:trPr>
        <w:tc>
          <w:tcPr>
            <w:tcW w:w="567" w:type="dxa"/>
            <w:shd w:val="clear" w:color="auto" w:fill="F2F2F2"/>
          </w:tcPr>
          <w:p w14:paraId="706F1AB6" w14:textId="77777777"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מס.</w:t>
            </w:r>
          </w:p>
        </w:tc>
        <w:tc>
          <w:tcPr>
            <w:tcW w:w="1134" w:type="dxa"/>
            <w:shd w:val="clear" w:color="auto" w:fill="F2F2F2"/>
          </w:tcPr>
          <w:p w14:paraId="7160A044" w14:textId="77777777"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סעיף במכרז</w:t>
            </w:r>
          </w:p>
        </w:tc>
        <w:tc>
          <w:tcPr>
            <w:tcW w:w="6406" w:type="dxa"/>
            <w:shd w:val="clear" w:color="auto" w:fill="F2F2F2"/>
          </w:tcPr>
          <w:p w14:paraId="22F13D20" w14:textId="77777777"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תעודה/אישור</w:t>
            </w:r>
          </w:p>
        </w:tc>
        <w:tc>
          <w:tcPr>
            <w:tcW w:w="624" w:type="dxa"/>
            <w:shd w:val="clear" w:color="auto" w:fill="F2F2F2"/>
          </w:tcPr>
          <w:p w14:paraId="1BC2C82C" w14:textId="77777777"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קיים</w:t>
            </w:r>
          </w:p>
        </w:tc>
        <w:tc>
          <w:tcPr>
            <w:tcW w:w="624" w:type="dxa"/>
            <w:shd w:val="clear" w:color="auto" w:fill="F2F2F2"/>
          </w:tcPr>
          <w:p w14:paraId="1A8607C5" w14:textId="77777777"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לא קיים</w:t>
            </w:r>
          </w:p>
        </w:tc>
      </w:tr>
      <w:tr w:rsidR="001074A8" w:rsidRPr="00A34E2F" w14:paraId="73A69E3E" w14:textId="77777777" w:rsidTr="001074A8">
        <w:trPr>
          <w:cantSplit/>
          <w:trHeight w:val="51"/>
          <w:jc w:val="right"/>
        </w:trPr>
        <w:tc>
          <w:tcPr>
            <w:tcW w:w="567" w:type="dxa"/>
          </w:tcPr>
          <w:p w14:paraId="3D52EAE4"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310A13DB"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Ref384665050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2.1.1</w:t>
            </w:r>
            <w:r w:rsidRPr="00A34E2F">
              <w:rPr>
                <w:sz w:val="20"/>
                <w:szCs w:val="20"/>
                <w:rtl/>
              </w:rPr>
              <w:fldChar w:fldCharType="end"/>
            </w:r>
          </w:p>
        </w:tc>
        <w:tc>
          <w:tcPr>
            <w:tcW w:w="6406" w:type="dxa"/>
          </w:tcPr>
          <w:p w14:paraId="6AA88908"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תנאי_סף_אישור_רישום_במרשם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אישור על רישום המציע במרשם הרלוונטי, בהתאם לדין החל עליו</w:t>
            </w:r>
            <w:r w:rsidRPr="00A34E2F">
              <w:rPr>
                <w:sz w:val="20"/>
                <w:szCs w:val="20"/>
                <w:rtl/>
              </w:rPr>
              <w:fldChar w:fldCharType="end"/>
            </w:r>
          </w:p>
        </w:tc>
        <w:tc>
          <w:tcPr>
            <w:tcW w:w="624" w:type="dxa"/>
          </w:tcPr>
          <w:p w14:paraId="5E9DD4E4"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67FD18A0" w14:textId="77777777" w:rsidR="001074A8" w:rsidRPr="00A34E2F" w:rsidRDefault="001074A8" w:rsidP="00316D48">
            <w:pPr>
              <w:widowControl w:val="0"/>
              <w:spacing w:before="60" w:after="60" w:line="240" w:lineRule="auto"/>
              <w:rPr>
                <w:sz w:val="20"/>
                <w:szCs w:val="20"/>
                <w:rtl/>
              </w:rPr>
            </w:pPr>
          </w:p>
        </w:tc>
      </w:tr>
      <w:tr w:rsidR="001074A8" w:rsidRPr="00A34E2F" w14:paraId="0DB80B94" w14:textId="77777777" w:rsidTr="001074A8">
        <w:trPr>
          <w:cantSplit/>
          <w:jc w:val="right"/>
        </w:trPr>
        <w:tc>
          <w:tcPr>
            <w:tcW w:w="567" w:type="dxa"/>
          </w:tcPr>
          <w:p w14:paraId="5A11B4D8"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7453BA47"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Ref384665052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2.1.2</w:t>
            </w:r>
            <w:r w:rsidRPr="00A34E2F">
              <w:rPr>
                <w:sz w:val="20"/>
                <w:szCs w:val="20"/>
                <w:rtl/>
              </w:rPr>
              <w:fldChar w:fldCharType="end"/>
            </w:r>
          </w:p>
        </w:tc>
        <w:tc>
          <w:tcPr>
            <w:tcW w:w="6406" w:type="dxa"/>
          </w:tcPr>
          <w:p w14:paraId="4B1E20A4"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תנאי_סף_אישור_ניהול_ספרים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אישור עדכני ותקף על </w:t>
            </w:r>
            <w:proofErr w:type="spellStart"/>
            <w:r w:rsidR="00F4738C" w:rsidRPr="00F4738C">
              <w:rPr>
                <w:rFonts w:hint="cs"/>
                <w:sz w:val="20"/>
                <w:szCs w:val="20"/>
                <w:rtl/>
              </w:rPr>
              <w:t>נהול</w:t>
            </w:r>
            <w:proofErr w:type="spellEnd"/>
            <w:r w:rsidR="00F4738C" w:rsidRPr="00F4738C">
              <w:rPr>
                <w:rFonts w:hint="cs"/>
                <w:sz w:val="20"/>
                <w:szCs w:val="20"/>
                <w:rtl/>
              </w:rPr>
              <w:t xml:space="preserve"> ספרים, ניכוי מס במקור ורישום במע"מ, כנדרש לפי חוק עסקאות גופים ציבוריים</w:t>
            </w:r>
            <w:r w:rsidRPr="00A34E2F">
              <w:rPr>
                <w:sz w:val="20"/>
                <w:szCs w:val="20"/>
                <w:rtl/>
              </w:rPr>
              <w:fldChar w:fldCharType="end"/>
            </w:r>
          </w:p>
        </w:tc>
        <w:tc>
          <w:tcPr>
            <w:tcW w:w="624" w:type="dxa"/>
          </w:tcPr>
          <w:p w14:paraId="5DD70E51"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1E4D11FE" w14:textId="77777777" w:rsidR="001074A8" w:rsidRPr="00A34E2F" w:rsidRDefault="001074A8" w:rsidP="00316D48">
            <w:pPr>
              <w:widowControl w:val="0"/>
              <w:spacing w:before="60" w:after="60" w:line="240" w:lineRule="auto"/>
              <w:rPr>
                <w:sz w:val="20"/>
                <w:szCs w:val="20"/>
                <w:rtl/>
              </w:rPr>
            </w:pPr>
          </w:p>
        </w:tc>
      </w:tr>
      <w:tr w:rsidR="001074A8" w:rsidRPr="00A34E2F" w14:paraId="05B71614" w14:textId="77777777" w:rsidTr="001074A8">
        <w:trPr>
          <w:cantSplit/>
          <w:jc w:val="right"/>
        </w:trPr>
        <w:tc>
          <w:tcPr>
            <w:tcW w:w="567" w:type="dxa"/>
          </w:tcPr>
          <w:p w14:paraId="68A0D91F"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7DB6687A"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Ref384665056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2.1.3</w:t>
            </w:r>
            <w:r w:rsidRPr="00A34E2F">
              <w:rPr>
                <w:sz w:val="20"/>
                <w:szCs w:val="20"/>
                <w:rtl/>
              </w:rPr>
              <w:fldChar w:fldCharType="end"/>
            </w:r>
          </w:p>
        </w:tc>
        <w:tc>
          <w:tcPr>
            <w:tcW w:w="6406" w:type="dxa"/>
          </w:tcPr>
          <w:p w14:paraId="59D317F0"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תנאי_סף_נסח_חברה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sz w:val="20"/>
                <w:szCs w:val="20"/>
                <w:rtl/>
              </w:rPr>
              <w:t xml:space="preserve">נסח חברה/שותפות עדכני. </w:t>
            </w:r>
            <w:r w:rsidR="00F4738C" w:rsidRPr="00F4738C">
              <w:rPr>
                <w:rFonts w:hint="cs"/>
                <w:sz w:val="20"/>
                <w:szCs w:val="20"/>
                <w:rtl/>
              </w:rPr>
              <w:t xml:space="preserve">הנסח </w:t>
            </w:r>
            <w:r w:rsidR="00F4738C" w:rsidRPr="00F4738C">
              <w:rPr>
                <w:sz w:val="20"/>
                <w:szCs w:val="20"/>
                <w:rtl/>
              </w:rPr>
              <w:t>ניתן להפקה דרך אתר האינטרנט של רשות התאגידים</w:t>
            </w:r>
            <w:r w:rsidR="00F4738C" w:rsidRPr="00F4738C">
              <w:rPr>
                <w:rFonts w:hint="cs"/>
                <w:sz w:val="20"/>
                <w:szCs w:val="20"/>
                <w:rtl/>
              </w:rPr>
              <w:t xml:space="preserve"> בכתובת </w:t>
            </w:r>
            <w:r w:rsidR="00F4738C" w:rsidRPr="00F4738C">
              <w:rPr>
                <w:sz w:val="20"/>
                <w:szCs w:val="20"/>
              </w:rPr>
              <w:t>www.justice.gov.il/mojheb/rasuthataagidim</w:t>
            </w:r>
            <w:r w:rsidRPr="00A34E2F">
              <w:rPr>
                <w:sz w:val="20"/>
                <w:szCs w:val="20"/>
                <w:rtl/>
              </w:rPr>
              <w:fldChar w:fldCharType="end"/>
            </w:r>
          </w:p>
        </w:tc>
        <w:tc>
          <w:tcPr>
            <w:tcW w:w="624" w:type="dxa"/>
          </w:tcPr>
          <w:p w14:paraId="124A49B4"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46FA2700" w14:textId="77777777" w:rsidR="001074A8" w:rsidRPr="00A34E2F" w:rsidRDefault="001074A8" w:rsidP="00316D48">
            <w:pPr>
              <w:widowControl w:val="0"/>
              <w:spacing w:before="60" w:after="60" w:line="240" w:lineRule="auto"/>
              <w:rPr>
                <w:sz w:val="20"/>
                <w:szCs w:val="20"/>
                <w:rtl/>
              </w:rPr>
            </w:pPr>
          </w:p>
        </w:tc>
      </w:tr>
      <w:tr w:rsidR="001074A8" w:rsidRPr="00A34E2F" w14:paraId="5AFBB4A3" w14:textId="77777777" w:rsidTr="001074A8">
        <w:trPr>
          <w:cantSplit/>
          <w:jc w:val="right"/>
        </w:trPr>
        <w:tc>
          <w:tcPr>
            <w:tcW w:w="567" w:type="dxa"/>
          </w:tcPr>
          <w:p w14:paraId="5BD6A008"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53C63789"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Ref384665078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2.1.4</w:t>
            </w:r>
            <w:r w:rsidRPr="00A34E2F">
              <w:rPr>
                <w:sz w:val="20"/>
                <w:szCs w:val="20"/>
                <w:rtl/>
              </w:rPr>
              <w:fldChar w:fldCharType="end"/>
            </w:r>
          </w:p>
        </w:tc>
        <w:tc>
          <w:tcPr>
            <w:tcW w:w="6406" w:type="dxa"/>
          </w:tcPr>
          <w:p w14:paraId="764D5A6F"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תנאי_סף_אישור_ניהול_תקין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אישור מטעם רשם העמותות על ניהול תקין, תקף לשנת </w:t>
            </w:r>
            <w:r w:rsidR="00F4738C" w:rsidRPr="00F4738C">
              <w:rPr>
                <w:sz w:val="20"/>
                <w:szCs w:val="20"/>
                <w:rtl/>
              </w:rPr>
              <w:t>2014</w:t>
            </w:r>
            <w:r w:rsidR="00F4738C" w:rsidRPr="00F4738C">
              <w:rPr>
                <w:rFonts w:hint="cs"/>
                <w:sz w:val="20"/>
                <w:szCs w:val="20"/>
                <w:rtl/>
              </w:rPr>
              <w:t>.</w:t>
            </w:r>
            <w:r w:rsidRPr="00A34E2F">
              <w:rPr>
                <w:sz w:val="20"/>
                <w:szCs w:val="20"/>
                <w:rtl/>
              </w:rPr>
              <w:fldChar w:fldCharType="end"/>
            </w:r>
          </w:p>
        </w:tc>
        <w:tc>
          <w:tcPr>
            <w:tcW w:w="624" w:type="dxa"/>
          </w:tcPr>
          <w:p w14:paraId="10934219"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7C5B709A" w14:textId="77777777" w:rsidR="001074A8" w:rsidRPr="00A34E2F" w:rsidRDefault="001074A8" w:rsidP="00316D48">
            <w:pPr>
              <w:widowControl w:val="0"/>
              <w:spacing w:before="60" w:after="60" w:line="240" w:lineRule="auto"/>
              <w:rPr>
                <w:sz w:val="20"/>
                <w:szCs w:val="20"/>
                <w:rtl/>
              </w:rPr>
            </w:pPr>
          </w:p>
        </w:tc>
      </w:tr>
      <w:tr w:rsidR="001074A8" w:rsidRPr="00A34E2F" w14:paraId="47BEB00F" w14:textId="77777777" w:rsidTr="001074A8">
        <w:trPr>
          <w:cantSplit/>
          <w:jc w:val="right"/>
        </w:trPr>
        <w:tc>
          <w:tcPr>
            <w:tcW w:w="567" w:type="dxa"/>
          </w:tcPr>
          <w:p w14:paraId="054DB240"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10BBFD59"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Ref383425067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2.1.5</w:t>
            </w:r>
            <w:r w:rsidRPr="00A34E2F">
              <w:rPr>
                <w:sz w:val="20"/>
                <w:szCs w:val="20"/>
                <w:rtl/>
              </w:rPr>
              <w:fldChar w:fldCharType="end"/>
            </w:r>
          </w:p>
        </w:tc>
        <w:tc>
          <w:tcPr>
            <w:tcW w:w="6406" w:type="dxa"/>
          </w:tcPr>
          <w:p w14:paraId="16F2E65F"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תנאי_סף_אישור_מורשי_חתימה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sz w:val="20"/>
                <w:szCs w:val="20"/>
                <w:rtl/>
              </w:rPr>
              <w:t>אישור מעורך-דין</w:t>
            </w:r>
            <w:r w:rsidR="00F4738C" w:rsidRPr="00F4738C">
              <w:rPr>
                <w:rFonts w:hint="cs"/>
                <w:sz w:val="20"/>
                <w:szCs w:val="20"/>
                <w:rtl/>
              </w:rPr>
              <w:t xml:space="preserve"> או מרואה-חשבון</w:t>
            </w:r>
            <w:r w:rsidR="00F4738C" w:rsidRPr="00F4738C">
              <w:rPr>
                <w:sz w:val="20"/>
                <w:szCs w:val="20"/>
                <w:rtl/>
              </w:rPr>
              <w:t xml:space="preserve"> על שמות</w:t>
            </w:r>
            <w:r w:rsidR="00F4738C" w:rsidRPr="00F4738C">
              <w:rPr>
                <w:rFonts w:hint="cs"/>
                <w:sz w:val="20"/>
                <w:szCs w:val="20"/>
                <w:rtl/>
              </w:rPr>
              <w:t>יהם של</w:t>
            </w:r>
            <w:r w:rsidR="00F4738C" w:rsidRPr="00F4738C">
              <w:rPr>
                <w:sz w:val="20"/>
                <w:szCs w:val="20"/>
                <w:rtl/>
              </w:rPr>
              <w:t xml:space="preserve"> </w:t>
            </w:r>
            <w:proofErr w:type="spellStart"/>
            <w:r w:rsidR="00F4738C" w:rsidRPr="00F4738C">
              <w:rPr>
                <w:rFonts w:hint="cs"/>
                <w:sz w:val="20"/>
                <w:szCs w:val="20"/>
                <w:rtl/>
              </w:rPr>
              <w:t>מורשי</w:t>
            </w:r>
            <w:proofErr w:type="spellEnd"/>
            <w:r w:rsidR="00F4738C" w:rsidRPr="00F4738C">
              <w:rPr>
                <w:rFonts w:hint="cs"/>
                <w:sz w:val="20"/>
                <w:szCs w:val="20"/>
                <w:rtl/>
              </w:rPr>
              <w:t xml:space="preserve"> החתימה של </w:t>
            </w:r>
            <w:r w:rsidR="00F4738C" w:rsidRPr="00F4738C">
              <w:rPr>
                <w:sz w:val="20"/>
                <w:szCs w:val="20"/>
                <w:rtl/>
              </w:rPr>
              <w:t>המציע</w:t>
            </w:r>
            <w:r w:rsidRPr="00A34E2F">
              <w:rPr>
                <w:sz w:val="20"/>
                <w:szCs w:val="20"/>
                <w:rtl/>
              </w:rPr>
              <w:fldChar w:fldCharType="end"/>
            </w:r>
          </w:p>
        </w:tc>
        <w:tc>
          <w:tcPr>
            <w:tcW w:w="624" w:type="dxa"/>
          </w:tcPr>
          <w:p w14:paraId="7F7C9656"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69A05A8D" w14:textId="77777777" w:rsidR="001074A8" w:rsidRPr="00A34E2F" w:rsidRDefault="001074A8" w:rsidP="00316D48">
            <w:pPr>
              <w:widowControl w:val="0"/>
              <w:spacing w:before="60" w:after="60" w:line="240" w:lineRule="auto"/>
              <w:rPr>
                <w:sz w:val="20"/>
                <w:szCs w:val="20"/>
                <w:rtl/>
              </w:rPr>
            </w:pPr>
          </w:p>
        </w:tc>
      </w:tr>
      <w:tr w:rsidR="001074A8" w:rsidRPr="00A34E2F" w14:paraId="01E94531" w14:textId="77777777" w:rsidTr="001074A8">
        <w:trPr>
          <w:cantSplit/>
          <w:jc w:val="right"/>
        </w:trPr>
        <w:tc>
          <w:tcPr>
            <w:tcW w:w="567" w:type="dxa"/>
          </w:tcPr>
          <w:p w14:paraId="79750B4F" w14:textId="77777777"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14:paraId="1A3FCA11" w14:textId="77777777"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Ref384665087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2.1.10</w:t>
            </w:r>
            <w:r w:rsidRPr="00A34E2F">
              <w:rPr>
                <w:sz w:val="20"/>
                <w:szCs w:val="20"/>
                <w:rtl/>
              </w:rPr>
              <w:fldChar w:fldCharType="end"/>
            </w:r>
          </w:p>
        </w:tc>
        <w:tc>
          <w:tcPr>
            <w:tcW w:w="6406" w:type="dxa"/>
          </w:tcPr>
          <w:p w14:paraId="1C37A51A" w14:textId="77777777" w:rsidR="001074A8" w:rsidRPr="00A34E2F" w:rsidRDefault="001074A8" w:rsidP="00316D48">
            <w:pPr>
              <w:widowControl w:val="0"/>
              <w:spacing w:before="60" w:after="60" w:line="240" w:lineRule="auto"/>
              <w:rPr>
                <w:sz w:val="20"/>
                <w:szCs w:val="20"/>
                <w:rtl/>
                <w:lang w:eastAsia="en-US"/>
              </w:rPr>
            </w:pPr>
            <w:r w:rsidRPr="00A34E2F">
              <w:rPr>
                <w:sz w:val="20"/>
                <w:szCs w:val="20"/>
                <w:rtl/>
              </w:rPr>
              <w:fldChar w:fldCharType="begin"/>
            </w:r>
            <w:r w:rsidRPr="00A34E2F">
              <w:rPr>
                <w:sz w:val="20"/>
                <w:szCs w:val="20"/>
                <w:rtl/>
                <w:lang w:eastAsia="en-US"/>
              </w:rPr>
              <w:instrText xml:space="preserve"> </w:instrText>
            </w:r>
            <w:r w:rsidRPr="00A34E2F">
              <w:rPr>
                <w:sz w:val="20"/>
                <w:szCs w:val="20"/>
                <w:lang w:eastAsia="en-US"/>
              </w:rPr>
              <w:instrText>REF</w:instrText>
            </w:r>
            <w:r w:rsidRPr="00A34E2F">
              <w:rPr>
                <w:sz w:val="20"/>
                <w:szCs w:val="20"/>
                <w:rtl/>
                <w:lang w:eastAsia="en-US"/>
              </w:rPr>
              <w:instrText xml:space="preserve"> תנאי_סף_אישור_רכישת_מכרז \</w:instrText>
            </w:r>
            <w:r w:rsidRPr="00A34E2F">
              <w:rPr>
                <w:sz w:val="20"/>
                <w:szCs w:val="20"/>
                <w:lang w:eastAsia="en-US"/>
              </w:rPr>
              <w:instrText>h</w:instrText>
            </w:r>
            <w:r w:rsidRPr="00A34E2F">
              <w:rPr>
                <w:sz w:val="20"/>
                <w:szCs w:val="20"/>
                <w:rtl/>
                <w:lang w:eastAsia="en-US"/>
              </w:rPr>
              <w:instrText xml:space="preserve"> </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עותק של אישור ביצוע התשלום לצורך רכישת מסמכי המכרז באינטרנט או של קבלה חתומה ע"י בנק הדואר. א</w:t>
            </w:r>
            <w:r w:rsidR="00F4738C" w:rsidRPr="00F4738C">
              <w:rPr>
                <w:sz w:val="20"/>
                <w:szCs w:val="20"/>
                <w:rtl/>
              </w:rPr>
              <w:t>ישור התשלום או הקבלה יהיו על שם המציע בלבד</w:t>
            </w:r>
            <w:r w:rsidRPr="00A34E2F">
              <w:rPr>
                <w:sz w:val="20"/>
                <w:szCs w:val="20"/>
                <w:rtl/>
              </w:rPr>
              <w:fldChar w:fldCharType="end"/>
            </w:r>
          </w:p>
        </w:tc>
        <w:tc>
          <w:tcPr>
            <w:tcW w:w="624" w:type="dxa"/>
          </w:tcPr>
          <w:p w14:paraId="1DC58F65" w14:textId="77777777" w:rsidR="001074A8" w:rsidRPr="00A34E2F" w:rsidRDefault="001074A8" w:rsidP="00316D48">
            <w:pPr>
              <w:widowControl w:val="0"/>
              <w:spacing w:before="60" w:after="60" w:line="240" w:lineRule="auto"/>
              <w:rPr>
                <w:sz w:val="20"/>
                <w:szCs w:val="20"/>
                <w:rtl/>
              </w:rPr>
            </w:pPr>
          </w:p>
        </w:tc>
        <w:tc>
          <w:tcPr>
            <w:tcW w:w="624" w:type="dxa"/>
            <w:shd w:val="clear" w:color="auto" w:fill="auto"/>
          </w:tcPr>
          <w:p w14:paraId="3F1ACAF7" w14:textId="77777777" w:rsidR="001074A8" w:rsidRPr="00A34E2F" w:rsidRDefault="001074A8" w:rsidP="00316D48">
            <w:pPr>
              <w:widowControl w:val="0"/>
              <w:spacing w:before="60" w:after="60" w:line="240" w:lineRule="auto"/>
              <w:rPr>
                <w:sz w:val="20"/>
                <w:szCs w:val="20"/>
                <w:rtl/>
              </w:rPr>
            </w:pPr>
          </w:p>
        </w:tc>
      </w:tr>
    </w:tbl>
    <w:p w14:paraId="6D102C02" w14:textId="77777777" w:rsidR="00691F04" w:rsidRPr="00A34E2F" w:rsidRDefault="00691F04" w:rsidP="00C92698">
      <w:pPr>
        <w:pStyle w:val="HNormal"/>
        <w:widowControl w:val="0"/>
        <w:rPr>
          <w:rFonts w:cs="David"/>
          <w:rtl/>
        </w:rPr>
      </w:pPr>
    </w:p>
    <w:p w14:paraId="20754650" w14:textId="77777777" w:rsidR="00886DBB" w:rsidRPr="00A34E2F" w:rsidRDefault="006E3760" w:rsidP="00C92698">
      <w:pPr>
        <w:pStyle w:val="HNormal"/>
        <w:widowControl w:val="0"/>
        <w:rPr>
          <w:rFonts w:cs="David"/>
          <w:rtl/>
        </w:rPr>
      </w:pPr>
      <w:r w:rsidRPr="00A34E2F">
        <w:rPr>
          <w:rFonts w:cs="David" w:hint="cs"/>
          <w:rtl/>
        </w:rPr>
        <w:t>המציע מתבקש לצרף את המסמכים בסדר הרשום בטבלה.</w:t>
      </w:r>
    </w:p>
    <w:p w14:paraId="4E171FBD" w14:textId="77777777" w:rsidR="00886DBB" w:rsidRPr="00A34E2F" w:rsidRDefault="00886DBB" w:rsidP="008B762D">
      <w:pPr>
        <w:pStyle w:val="8"/>
        <w:pageBreakBefore w:val="0"/>
        <w:rPr>
          <w:rtl/>
        </w:rPr>
      </w:pPr>
      <w:bookmarkStart w:id="237" w:name="_Toc39849490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r w:rsidRPr="00A34E2F">
        <w:rPr>
          <w:rFonts w:hint="cs"/>
          <w:rtl/>
        </w:rPr>
        <w:t xml:space="preserve"> </w:t>
      </w:r>
      <w:r w:rsidR="00A7778A" w:rsidRPr="00A34E2F">
        <w:rPr>
          <w:rFonts w:hint="cs"/>
          <w:rtl/>
        </w:rPr>
        <w:t>הספציפיים</w:t>
      </w:r>
      <w:r w:rsidR="001074A8" w:rsidRPr="00A34E2F">
        <w:rPr>
          <w:rFonts w:hint="cs"/>
          <w:rtl/>
        </w:rPr>
        <w:t xml:space="preserve"> ואמות המידה</w:t>
      </w:r>
      <w:bookmarkEnd w:id="23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14:paraId="1BE32632" w14:textId="77777777" w:rsidTr="001074A8">
        <w:trPr>
          <w:cantSplit/>
          <w:trHeight w:val="447"/>
          <w:tblHeader/>
          <w:jc w:val="right"/>
        </w:trPr>
        <w:tc>
          <w:tcPr>
            <w:tcW w:w="567" w:type="dxa"/>
            <w:shd w:val="clear" w:color="auto" w:fill="F2F2F2"/>
          </w:tcPr>
          <w:p w14:paraId="682963BC" w14:textId="77777777"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מס.</w:t>
            </w:r>
          </w:p>
        </w:tc>
        <w:tc>
          <w:tcPr>
            <w:tcW w:w="1134" w:type="dxa"/>
            <w:shd w:val="clear" w:color="auto" w:fill="F2F2F2"/>
          </w:tcPr>
          <w:p w14:paraId="16E4077B" w14:textId="77777777"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סעיף במכרז</w:t>
            </w:r>
          </w:p>
        </w:tc>
        <w:tc>
          <w:tcPr>
            <w:tcW w:w="6406" w:type="dxa"/>
            <w:shd w:val="clear" w:color="auto" w:fill="F2F2F2"/>
          </w:tcPr>
          <w:p w14:paraId="44FFA78A" w14:textId="77777777"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תעודה/אישור</w:t>
            </w:r>
          </w:p>
        </w:tc>
        <w:tc>
          <w:tcPr>
            <w:tcW w:w="624" w:type="dxa"/>
            <w:shd w:val="clear" w:color="auto" w:fill="F2F2F2"/>
          </w:tcPr>
          <w:p w14:paraId="1ECB3945" w14:textId="77777777"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קיים</w:t>
            </w:r>
          </w:p>
        </w:tc>
        <w:tc>
          <w:tcPr>
            <w:tcW w:w="624" w:type="dxa"/>
            <w:shd w:val="clear" w:color="auto" w:fill="F2F2F2"/>
          </w:tcPr>
          <w:p w14:paraId="7560C143" w14:textId="77777777"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לא קיים</w:t>
            </w:r>
          </w:p>
        </w:tc>
      </w:tr>
      <w:tr w:rsidR="001074A8" w:rsidRPr="00A34E2F" w14:paraId="654A94F2" w14:textId="77777777" w:rsidTr="001074A8">
        <w:trPr>
          <w:cantSplit/>
          <w:jc w:val="right"/>
        </w:trPr>
        <w:tc>
          <w:tcPr>
            <w:tcW w:w="567" w:type="dxa"/>
          </w:tcPr>
          <w:p w14:paraId="743D1391" w14:textId="77777777" w:rsidR="001074A8" w:rsidRPr="00A34E2F" w:rsidRDefault="001074A8" w:rsidP="000F6F8C">
            <w:pPr>
              <w:widowControl w:val="0"/>
              <w:numPr>
                <w:ilvl w:val="0"/>
                <w:numId w:val="16"/>
              </w:numPr>
              <w:spacing w:before="60" w:afterLines="60" w:after="144" w:line="240" w:lineRule="auto"/>
              <w:jc w:val="center"/>
              <w:rPr>
                <w:sz w:val="20"/>
                <w:szCs w:val="20"/>
                <w:rtl/>
              </w:rPr>
            </w:pPr>
          </w:p>
        </w:tc>
        <w:tc>
          <w:tcPr>
            <w:tcW w:w="1134" w:type="dxa"/>
          </w:tcPr>
          <w:p w14:paraId="6624A5D9" w14:textId="77777777" w:rsidR="001074A8" w:rsidRPr="00A34E2F" w:rsidRDefault="001074A8" w:rsidP="001074A8">
            <w:pPr>
              <w:widowControl w:val="0"/>
              <w:spacing w:before="60" w:afterLines="60" w:after="144"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_</w:instrText>
            </w:r>
            <w:r w:rsidRPr="00A34E2F">
              <w:rPr>
                <w:rFonts w:hint="cs"/>
                <w:sz w:val="20"/>
                <w:szCs w:val="20"/>
              </w:rPr>
              <w:instrText>Ref384665922 \n \h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Pr>
                <w:sz w:val="20"/>
                <w:szCs w:val="20"/>
                <w:cs/>
              </w:rPr>
              <w:t>‎</w:t>
            </w:r>
            <w:r w:rsidR="00F4738C">
              <w:rPr>
                <w:sz w:val="20"/>
                <w:szCs w:val="20"/>
              </w:rPr>
              <w:t>2.2.2</w:t>
            </w:r>
            <w:r w:rsidRPr="00A34E2F">
              <w:rPr>
                <w:sz w:val="20"/>
                <w:szCs w:val="20"/>
                <w:rtl/>
              </w:rPr>
              <w:fldChar w:fldCharType="end"/>
            </w:r>
          </w:p>
        </w:tc>
        <w:tc>
          <w:tcPr>
            <w:tcW w:w="6406" w:type="dxa"/>
          </w:tcPr>
          <w:p w14:paraId="26FB5F8F" w14:textId="77777777" w:rsidR="001074A8" w:rsidRPr="00A34E2F" w:rsidRDefault="001074A8" w:rsidP="001074A8">
            <w:pPr>
              <w:widowControl w:val="0"/>
              <w:spacing w:before="60" w:afterLines="60" w:after="144" w:line="240" w:lineRule="auto"/>
              <w:rPr>
                <w:rFonts w:ascii="Arial" w:hAnsi="Arial"/>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תנאי_סף_ספציפי_צוות_מוצע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תעודות המעידות על השכלתו של הצוות המוצע אישורים על רישום בפנקסים הרלוונטיים, לפי העניין, וקורות חיים עדכניים</w:t>
            </w:r>
            <w:r w:rsidRPr="00A34E2F">
              <w:rPr>
                <w:sz w:val="20"/>
                <w:szCs w:val="20"/>
                <w:rtl/>
              </w:rPr>
              <w:fldChar w:fldCharType="end"/>
            </w:r>
            <w:r w:rsidR="001D206F" w:rsidRPr="00A34E2F">
              <w:rPr>
                <w:rFonts w:hint="cs"/>
                <w:sz w:val="20"/>
                <w:szCs w:val="20"/>
                <w:rtl/>
              </w:rPr>
              <w:t>.</w:t>
            </w:r>
          </w:p>
        </w:tc>
        <w:tc>
          <w:tcPr>
            <w:tcW w:w="624" w:type="dxa"/>
          </w:tcPr>
          <w:p w14:paraId="148DAFBE" w14:textId="77777777" w:rsidR="001074A8" w:rsidRPr="00A34E2F"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A9BC7BE" w14:textId="77777777" w:rsidR="001074A8" w:rsidRPr="00A34E2F" w:rsidRDefault="001074A8" w:rsidP="001074A8">
            <w:pPr>
              <w:widowControl w:val="0"/>
              <w:spacing w:before="60" w:afterLines="60" w:after="144" w:line="240" w:lineRule="auto"/>
              <w:jc w:val="center"/>
              <w:rPr>
                <w:sz w:val="20"/>
                <w:szCs w:val="20"/>
                <w:rtl/>
              </w:rPr>
            </w:pPr>
          </w:p>
        </w:tc>
      </w:tr>
    </w:tbl>
    <w:p w14:paraId="7940E858" w14:textId="77777777" w:rsidR="001B27DB" w:rsidRPr="00A34E2F" w:rsidRDefault="001B27DB" w:rsidP="00C92698">
      <w:pPr>
        <w:pStyle w:val="HNormal"/>
        <w:widowControl w:val="0"/>
        <w:rPr>
          <w:rFonts w:cs="David"/>
          <w:rtl/>
        </w:rPr>
      </w:pPr>
    </w:p>
    <w:p w14:paraId="4A1E6F67" w14:textId="77777777" w:rsidR="00886DBB" w:rsidRPr="00A34E2F" w:rsidRDefault="00886DBB" w:rsidP="00886DBB">
      <w:pPr>
        <w:pStyle w:val="HNormal"/>
        <w:widowControl w:val="0"/>
        <w:rPr>
          <w:rFonts w:cs="David"/>
          <w:rtl/>
        </w:rPr>
      </w:pPr>
      <w:r w:rsidRPr="00A34E2F">
        <w:rPr>
          <w:rFonts w:cs="David" w:hint="cs"/>
          <w:rtl/>
        </w:rPr>
        <w:t>המציע מתבקש לצרף את המסמכים בסדר הרשום בטבלה.</w:t>
      </w:r>
    </w:p>
    <w:p w14:paraId="0CA4B0F1" w14:textId="77777777" w:rsidR="00691F04" w:rsidRPr="00A34E2F" w:rsidRDefault="00691F04" w:rsidP="008B762D">
      <w:pPr>
        <w:pStyle w:val="8"/>
        <w:rPr>
          <w:rtl/>
        </w:rPr>
      </w:pPr>
      <w:bookmarkStart w:id="238" w:name="_Toc365486675"/>
      <w:bookmarkStart w:id="239" w:name="_Toc378247271"/>
      <w:bookmarkStart w:id="240" w:name="_Toc378751260"/>
      <w:bookmarkStart w:id="241" w:name="_Toc398494902"/>
      <w:r w:rsidRPr="00A34E2F">
        <w:rPr>
          <w:rtl/>
        </w:rPr>
        <w:lastRenderedPageBreak/>
        <w:t xml:space="preserve">מסמכים שעל המציע </w:t>
      </w:r>
      <w:r w:rsidR="004E4CE7" w:rsidRPr="00A34E2F">
        <w:rPr>
          <w:rFonts w:hint="cs"/>
          <w:rtl/>
        </w:rPr>
        <w:t xml:space="preserve">לחתום עליהם / </w:t>
      </w:r>
      <w:r w:rsidRPr="00A34E2F">
        <w:rPr>
          <w:rtl/>
        </w:rPr>
        <w:t>למלא</w:t>
      </w:r>
      <w:bookmarkEnd w:id="238"/>
      <w:bookmarkEnd w:id="239"/>
      <w:bookmarkEnd w:id="240"/>
      <w:bookmarkEnd w:id="241"/>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34E2F" w14:paraId="2C3EA06D" w14:textId="77777777" w:rsidTr="00D44AD0">
        <w:trPr>
          <w:cantSplit/>
          <w:tblHeader/>
          <w:jc w:val="right"/>
        </w:trPr>
        <w:tc>
          <w:tcPr>
            <w:tcW w:w="1047" w:type="dxa"/>
            <w:shd w:val="pct12" w:color="auto" w:fill="auto"/>
          </w:tcPr>
          <w:p w14:paraId="2524BDF5" w14:textId="77777777" w:rsidR="00990666" w:rsidRPr="00A34E2F" w:rsidRDefault="000B50C9" w:rsidP="00D44AD0">
            <w:pPr>
              <w:pStyle w:val="table1"/>
              <w:spacing w:after="0" w:line="240" w:lineRule="auto"/>
              <w:ind w:left="0"/>
              <w:rPr>
                <w:rFonts w:cs="David"/>
                <w:szCs w:val="20"/>
                <w:u w:val="none"/>
              </w:rPr>
            </w:pPr>
            <w:r w:rsidRPr="00A34E2F">
              <w:rPr>
                <w:rFonts w:cs="David" w:hint="cs"/>
                <w:szCs w:val="20"/>
                <w:u w:val="none"/>
                <w:rtl/>
              </w:rPr>
              <w:t>מס.</w:t>
            </w:r>
          </w:p>
        </w:tc>
        <w:tc>
          <w:tcPr>
            <w:tcW w:w="4876" w:type="dxa"/>
            <w:shd w:val="pct12" w:color="auto" w:fill="auto"/>
          </w:tcPr>
          <w:p w14:paraId="0D982085" w14:textId="77777777" w:rsidR="00990666" w:rsidRPr="00A34E2F" w:rsidRDefault="00990666" w:rsidP="00D44AD0">
            <w:pPr>
              <w:widowControl w:val="0"/>
              <w:spacing w:line="240" w:lineRule="auto"/>
              <w:rPr>
                <w:sz w:val="20"/>
                <w:szCs w:val="20"/>
              </w:rPr>
            </w:pPr>
            <w:r w:rsidRPr="00A34E2F">
              <w:rPr>
                <w:rFonts w:hint="cs"/>
                <w:sz w:val="20"/>
                <w:szCs w:val="20"/>
                <w:rtl/>
              </w:rPr>
              <w:t>הנושא</w:t>
            </w:r>
          </w:p>
        </w:tc>
        <w:tc>
          <w:tcPr>
            <w:tcW w:w="3402" w:type="dxa"/>
            <w:shd w:val="pct12" w:color="auto" w:fill="auto"/>
          </w:tcPr>
          <w:p w14:paraId="202450DB" w14:textId="77777777" w:rsidR="00990666" w:rsidRPr="00A34E2F" w:rsidRDefault="00C428A9" w:rsidP="00D44AD0">
            <w:pPr>
              <w:widowControl w:val="0"/>
              <w:spacing w:line="240" w:lineRule="auto"/>
              <w:rPr>
                <w:sz w:val="20"/>
                <w:szCs w:val="20"/>
              </w:rPr>
            </w:pPr>
            <w:r w:rsidRPr="00A34E2F">
              <w:rPr>
                <w:rFonts w:hint="cs"/>
                <w:sz w:val="20"/>
                <w:szCs w:val="20"/>
                <w:rtl/>
              </w:rPr>
              <w:t>הערות</w:t>
            </w:r>
          </w:p>
        </w:tc>
      </w:tr>
      <w:tr w:rsidR="003336F8" w:rsidRPr="00A34E2F" w14:paraId="5A855A01" w14:textId="77777777" w:rsidTr="00D44AD0">
        <w:trPr>
          <w:cantSplit/>
          <w:jc w:val="right"/>
        </w:trPr>
        <w:tc>
          <w:tcPr>
            <w:tcW w:w="1047" w:type="dxa"/>
          </w:tcPr>
          <w:p w14:paraId="799D3848" w14:textId="77777777"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נספח</w:t>
            </w:r>
            <w:r w:rsidR="00F4738C" w:rsidRPr="00F4738C">
              <w:rPr>
                <w:rFonts w:hint="cs"/>
                <w:sz w:val="20"/>
                <w:szCs w:val="20"/>
                <w:rtl/>
              </w:rPr>
              <w:t xml:space="preserve"> </w:t>
            </w:r>
            <w:r w:rsidR="00F4738C" w:rsidRPr="00F4738C">
              <w:rPr>
                <w:sz w:val="20"/>
                <w:szCs w:val="20"/>
                <w:rtl/>
              </w:rPr>
              <w:t xml:space="preserve">1 </w:t>
            </w:r>
            <w:r w:rsidRPr="00A34E2F">
              <w:rPr>
                <w:sz w:val="20"/>
                <w:szCs w:val="20"/>
                <w:rtl/>
              </w:rPr>
              <w:fldChar w:fldCharType="end"/>
            </w:r>
          </w:p>
        </w:tc>
        <w:tc>
          <w:tcPr>
            <w:tcW w:w="4876" w:type="dxa"/>
          </w:tcPr>
          <w:p w14:paraId="1F851553"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השירותים הנדרשים ואופן הביצוע שלהם</w:t>
            </w:r>
            <w:r w:rsidRPr="00A34E2F">
              <w:rPr>
                <w:sz w:val="20"/>
                <w:szCs w:val="20"/>
                <w:rtl/>
              </w:rPr>
              <w:fldChar w:fldCharType="end"/>
            </w:r>
          </w:p>
        </w:tc>
        <w:tc>
          <w:tcPr>
            <w:tcW w:w="3402" w:type="dxa"/>
          </w:tcPr>
          <w:p w14:paraId="4F8FCBAC"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35D5CB43" w14:textId="77777777" w:rsidTr="00D44AD0">
        <w:trPr>
          <w:cantSplit/>
          <w:jc w:val="right"/>
        </w:trPr>
        <w:tc>
          <w:tcPr>
            <w:tcW w:w="1047" w:type="dxa"/>
          </w:tcPr>
          <w:p w14:paraId="48DAAE02" w14:textId="77777777"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נספח_פרטי_המציע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2 </w:t>
            </w:r>
            <w:r w:rsidRPr="00A34E2F">
              <w:rPr>
                <w:sz w:val="20"/>
                <w:szCs w:val="20"/>
                <w:rtl/>
              </w:rPr>
              <w:fldChar w:fldCharType="end"/>
            </w:r>
          </w:p>
        </w:tc>
        <w:tc>
          <w:tcPr>
            <w:tcW w:w="4876" w:type="dxa"/>
          </w:tcPr>
          <w:p w14:paraId="08524DCF"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נספח_פרטי_המציע_כותרת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פרטי</w:t>
            </w:r>
            <w:r w:rsidR="00F4738C" w:rsidRPr="00F4738C">
              <w:rPr>
                <w:sz w:val="20"/>
                <w:szCs w:val="20"/>
                <w:rtl/>
              </w:rPr>
              <w:t xml:space="preserve"> </w:t>
            </w:r>
            <w:r w:rsidR="00F4738C" w:rsidRPr="00F4738C">
              <w:rPr>
                <w:rFonts w:hint="eastAsia"/>
                <w:sz w:val="20"/>
                <w:szCs w:val="20"/>
                <w:rtl/>
              </w:rPr>
              <w:t>המציע</w:t>
            </w:r>
            <w:r w:rsidRPr="00A34E2F">
              <w:rPr>
                <w:sz w:val="20"/>
                <w:szCs w:val="20"/>
                <w:rtl/>
              </w:rPr>
              <w:fldChar w:fldCharType="end"/>
            </w:r>
          </w:p>
        </w:tc>
        <w:tc>
          <w:tcPr>
            <w:tcW w:w="3402" w:type="dxa"/>
          </w:tcPr>
          <w:p w14:paraId="587FB1D3"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14:paraId="66DD6719" w14:textId="77777777" w:rsidTr="00D44AD0">
        <w:trPr>
          <w:cantSplit/>
          <w:jc w:val="right"/>
        </w:trPr>
        <w:tc>
          <w:tcPr>
            <w:tcW w:w="1047" w:type="dxa"/>
          </w:tcPr>
          <w:p w14:paraId="31B27273" w14:textId="47DD0633"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3 </w:t>
            </w:r>
            <w:r w:rsidRPr="00A34E2F">
              <w:rPr>
                <w:sz w:val="20"/>
                <w:szCs w:val="20"/>
                <w:rtl/>
              </w:rPr>
              <w:fldChar w:fldCharType="end"/>
            </w:r>
          </w:p>
        </w:tc>
        <w:tc>
          <w:tcPr>
            <w:tcW w:w="4876" w:type="dxa"/>
          </w:tcPr>
          <w:p w14:paraId="25DD7D72"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ערבות</w:t>
            </w:r>
            <w:r w:rsidR="00F4738C" w:rsidRPr="00F4738C">
              <w:rPr>
                <w:sz w:val="20"/>
                <w:szCs w:val="20"/>
                <w:rtl/>
              </w:rPr>
              <w:t xml:space="preserve"> </w:t>
            </w:r>
            <w:r w:rsidR="00F4738C" w:rsidRPr="00F4738C">
              <w:rPr>
                <w:rFonts w:hint="eastAsia"/>
                <w:sz w:val="20"/>
                <w:szCs w:val="20"/>
                <w:rtl/>
              </w:rPr>
              <w:t>הצעה</w:t>
            </w:r>
            <w:r w:rsidRPr="00A34E2F">
              <w:rPr>
                <w:sz w:val="20"/>
                <w:szCs w:val="20"/>
                <w:rtl/>
              </w:rPr>
              <w:fldChar w:fldCharType="end"/>
            </w:r>
          </w:p>
        </w:tc>
        <w:tc>
          <w:tcPr>
            <w:tcW w:w="3402" w:type="dxa"/>
          </w:tcPr>
          <w:p w14:paraId="3D2245D2" w14:textId="77777777" w:rsidR="003336F8" w:rsidRPr="00A34E2F" w:rsidRDefault="003336F8" w:rsidP="003336F8">
            <w:pPr>
              <w:widowControl w:val="0"/>
              <w:spacing w:line="240" w:lineRule="auto"/>
              <w:rPr>
                <w:sz w:val="20"/>
                <w:szCs w:val="20"/>
                <w:rtl/>
              </w:rPr>
            </w:pPr>
            <w:r w:rsidRPr="00A34E2F">
              <w:rPr>
                <w:rFonts w:hint="cs"/>
                <w:sz w:val="20"/>
                <w:szCs w:val="20"/>
                <w:rtl/>
              </w:rPr>
              <w:t>יש לצרף ערבות מקורית חתומה ע"י הבנק או חברת הביטוח.</w:t>
            </w:r>
          </w:p>
        </w:tc>
      </w:tr>
      <w:tr w:rsidR="003336F8" w:rsidRPr="00A34E2F" w14:paraId="6BB9B077" w14:textId="77777777" w:rsidTr="00D44AD0">
        <w:trPr>
          <w:cantSplit/>
          <w:jc w:val="right"/>
        </w:trPr>
        <w:tc>
          <w:tcPr>
            <w:tcW w:w="1047" w:type="dxa"/>
          </w:tcPr>
          <w:p w14:paraId="56C913CE" w14:textId="095449B6"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4 </w:t>
            </w:r>
            <w:r w:rsidRPr="00A34E2F">
              <w:rPr>
                <w:sz w:val="20"/>
                <w:szCs w:val="20"/>
                <w:rtl/>
              </w:rPr>
              <w:fldChar w:fldCharType="end"/>
            </w:r>
          </w:p>
        </w:tc>
        <w:tc>
          <w:tcPr>
            <w:tcW w:w="4876" w:type="dxa"/>
          </w:tcPr>
          <w:p w14:paraId="7B09AAFC" w14:textId="77777777" w:rsidR="003336F8" w:rsidRPr="00A34E2F" w:rsidRDefault="003336F8" w:rsidP="00681E4A">
            <w:pPr>
              <w:widowControl w:val="0"/>
              <w:spacing w:line="240" w:lineRule="auto"/>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הצהרה</w:t>
            </w:r>
            <w:r w:rsidR="00F4738C" w:rsidRPr="00F4738C">
              <w:rPr>
                <w:sz w:val="20"/>
                <w:szCs w:val="20"/>
                <w:rtl/>
              </w:rPr>
              <w:t xml:space="preserve"> </w:t>
            </w:r>
            <w:r w:rsidR="00F4738C" w:rsidRPr="00F4738C">
              <w:rPr>
                <w:rFonts w:hint="eastAsia"/>
                <w:sz w:val="20"/>
                <w:szCs w:val="20"/>
                <w:rtl/>
              </w:rPr>
              <w:t>בדבר</w:t>
            </w:r>
            <w:r w:rsidR="00F4738C" w:rsidRPr="00F4738C">
              <w:rPr>
                <w:sz w:val="20"/>
                <w:szCs w:val="20"/>
                <w:rtl/>
              </w:rPr>
              <w:t xml:space="preserve"> </w:t>
            </w:r>
            <w:r w:rsidR="00F4738C" w:rsidRPr="00F4738C">
              <w:rPr>
                <w:rFonts w:hint="eastAsia"/>
                <w:sz w:val="20"/>
                <w:szCs w:val="20"/>
                <w:rtl/>
              </w:rPr>
              <w:t>העדר</w:t>
            </w:r>
            <w:r w:rsidR="00F4738C" w:rsidRPr="00F4738C">
              <w:rPr>
                <w:sz w:val="20"/>
                <w:szCs w:val="20"/>
                <w:rtl/>
              </w:rPr>
              <w:t xml:space="preserve"> </w:t>
            </w:r>
            <w:r w:rsidR="00F4738C" w:rsidRPr="00F4738C">
              <w:rPr>
                <w:rFonts w:hint="eastAsia"/>
                <w:sz w:val="20"/>
                <w:szCs w:val="20"/>
                <w:rtl/>
              </w:rPr>
              <w:t>הרשעות</w:t>
            </w:r>
            <w:r w:rsidR="00F4738C" w:rsidRPr="00F4738C">
              <w:rPr>
                <w:sz w:val="20"/>
                <w:szCs w:val="20"/>
                <w:rtl/>
              </w:rPr>
              <w:t xml:space="preserve"> </w:t>
            </w:r>
            <w:r w:rsidR="00F4738C" w:rsidRPr="00F4738C">
              <w:rPr>
                <w:rFonts w:hint="eastAsia"/>
                <w:sz w:val="20"/>
                <w:szCs w:val="20"/>
                <w:rtl/>
              </w:rPr>
              <w:t>בגין</w:t>
            </w:r>
            <w:r w:rsidR="00F4738C" w:rsidRPr="00F4738C">
              <w:rPr>
                <w:sz w:val="20"/>
                <w:szCs w:val="20"/>
                <w:rtl/>
              </w:rPr>
              <w:t xml:space="preserve"> </w:t>
            </w:r>
            <w:r w:rsidR="00F4738C" w:rsidRPr="00F4738C">
              <w:rPr>
                <w:rFonts w:hint="eastAsia"/>
                <w:sz w:val="20"/>
                <w:szCs w:val="20"/>
                <w:rtl/>
              </w:rPr>
              <w:t>העסקת</w:t>
            </w:r>
            <w:r w:rsidR="00F4738C" w:rsidRPr="00F4738C">
              <w:rPr>
                <w:sz w:val="20"/>
                <w:szCs w:val="20"/>
                <w:rtl/>
              </w:rPr>
              <w:t xml:space="preserve"> </w:t>
            </w:r>
            <w:r w:rsidR="00F4738C" w:rsidRPr="00F4738C">
              <w:rPr>
                <w:rFonts w:hint="eastAsia"/>
                <w:sz w:val="20"/>
                <w:szCs w:val="20"/>
                <w:rtl/>
              </w:rPr>
              <w:t>עובדים</w:t>
            </w:r>
            <w:r w:rsidR="00F4738C" w:rsidRPr="00F4738C">
              <w:rPr>
                <w:sz w:val="20"/>
                <w:szCs w:val="20"/>
                <w:rtl/>
              </w:rPr>
              <w:t xml:space="preserve"> </w:t>
            </w:r>
            <w:r w:rsidR="00F4738C" w:rsidRPr="00F4738C">
              <w:rPr>
                <w:rFonts w:hint="eastAsia"/>
                <w:sz w:val="20"/>
                <w:szCs w:val="20"/>
                <w:rtl/>
              </w:rPr>
              <w:t>זרים</w:t>
            </w:r>
            <w:r w:rsidR="00F4738C" w:rsidRPr="00F4738C">
              <w:rPr>
                <w:sz w:val="20"/>
                <w:szCs w:val="20"/>
                <w:rtl/>
              </w:rPr>
              <w:t xml:space="preserve"> </w:t>
            </w:r>
            <w:r w:rsidR="00F4738C" w:rsidRPr="00F4738C">
              <w:rPr>
                <w:rFonts w:hint="eastAsia"/>
                <w:sz w:val="20"/>
                <w:szCs w:val="20"/>
                <w:rtl/>
              </w:rPr>
              <w:t>ותשלום</w:t>
            </w:r>
            <w:r w:rsidR="00F4738C" w:rsidRPr="00F4738C">
              <w:rPr>
                <w:sz w:val="20"/>
                <w:szCs w:val="20"/>
                <w:rtl/>
              </w:rPr>
              <w:t xml:space="preserve"> </w:t>
            </w:r>
            <w:r w:rsidR="00F4738C" w:rsidRPr="00F4738C">
              <w:rPr>
                <w:rFonts w:hint="eastAsia"/>
                <w:sz w:val="20"/>
                <w:szCs w:val="20"/>
                <w:rtl/>
              </w:rPr>
              <w:t>שכר</w:t>
            </w:r>
            <w:r w:rsidR="00F4738C" w:rsidRPr="00F4738C">
              <w:rPr>
                <w:sz w:val="20"/>
                <w:szCs w:val="20"/>
                <w:rtl/>
              </w:rPr>
              <w:t xml:space="preserve"> </w:t>
            </w:r>
            <w:r w:rsidR="00F4738C" w:rsidRPr="00F4738C">
              <w:rPr>
                <w:rFonts w:hint="eastAsia"/>
                <w:sz w:val="20"/>
                <w:szCs w:val="20"/>
                <w:rtl/>
              </w:rPr>
              <w:t>מינימום</w:t>
            </w:r>
            <w:r w:rsidRPr="00A34E2F">
              <w:rPr>
                <w:sz w:val="20"/>
                <w:szCs w:val="20"/>
                <w:rtl/>
              </w:rPr>
              <w:fldChar w:fldCharType="end"/>
            </w:r>
          </w:p>
        </w:tc>
        <w:tc>
          <w:tcPr>
            <w:tcW w:w="3402" w:type="dxa"/>
          </w:tcPr>
          <w:p w14:paraId="3CF18DFE"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14:paraId="19E11A46" w14:textId="77777777" w:rsidR="003336F8" w:rsidRPr="00A34E2F" w:rsidRDefault="003336F8" w:rsidP="003336F8">
            <w:pPr>
              <w:widowControl w:val="0"/>
              <w:spacing w:line="240" w:lineRule="auto"/>
              <w:rPr>
                <w:sz w:val="20"/>
                <w:szCs w:val="20"/>
              </w:rPr>
            </w:pPr>
            <w:r w:rsidRPr="00A34E2F">
              <w:rPr>
                <w:rFonts w:hint="cs"/>
                <w:sz w:val="20"/>
                <w:szCs w:val="20"/>
                <w:rtl/>
              </w:rPr>
              <w:t>נדרשת חתימת עו"ד.</w:t>
            </w:r>
          </w:p>
        </w:tc>
      </w:tr>
      <w:tr w:rsidR="003336F8" w:rsidRPr="00A34E2F" w14:paraId="726C55C8" w14:textId="77777777" w:rsidTr="00D44AD0">
        <w:trPr>
          <w:cantSplit/>
          <w:jc w:val="right"/>
        </w:trPr>
        <w:tc>
          <w:tcPr>
            <w:tcW w:w="1047" w:type="dxa"/>
          </w:tcPr>
          <w:p w14:paraId="4DB3B88B" w14:textId="6390E7A5"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5 </w:t>
            </w:r>
            <w:r w:rsidRPr="00A34E2F">
              <w:rPr>
                <w:sz w:val="20"/>
                <w:szCs w:val="20"/>
                <w:rtl/>
              </w:rPr>
              <w:fldChar w:fldCharType="end"/>
            </w:r>
          </w:p>
        </w:tc>
        <w:tc>
          <w:tcPr>
            <w:tcW w:w="4876" w:type="dxa"/>
          </w:tcPr>
          <w:p w14:paraId="02BB9B52"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שמירת</w:t>
            </w:r>
            <w:r w:rsidR="00F4738C" w:rsidRPr="00F4738C">
              <w:rPr>
                <w:sz w:val="20"/>
                <w:szCs w:val="20"/>
                <w:rtl/>
              </w:rPr>
              <w:t xml:space="preserve"> </w:t>
            </w:r>
            <w:r w:rsidR="00F4738C" w:rsidRPr="00F4738C">
              <w:rPr>
                <w:rFonts w:hint="eastAsia"/>
                <w:sz w:val="20"/>
                <w:szCs w:val="20"/>
                <w:rtl/>
              </w:rPr>
              <w:t>סודיות</w:t>
            </w:r>
            <w:r w:rsidRPr="00A34E2F">
              <w:rPr>
                <w:sz w:val="20"/>
                <w:szCs w:val="20"/>
                <w:rtl/>
              </w:rPr>
              <w:fldChar w:fldCharType="end"/>
            </w:r>
          </w:p>
        </w:tc>
        <w:tc>
          <w:tcPr>
            <w:tcW w:w="3402" w:type="dxa"/>
          </w:tcPr>
          <w:p w14:paraId="72423EB3"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14:paraId="721A7569" w14:textId="77777777" w:rsidTr="00D44AD0">
        <w:trPr>
          <w:cantSplit/>
          <w:jc w:val="right"/>
        </w:trPr>
        <w:tc>
          <w:tcPr>
            <w:tcW w:w="1047" w:type="dxa"/>
          </w:tcPr>
          <w:p w14:paraId="4123DB0F" w14:textId="758B2A69" w:rsidR="00C96979" w:rsidRPr="00A34E2F" w:rsidRDefault="00C96979"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6 </w:t>
            </w:r>
            <w:r w:rsidRPr="00A34E2F">
              <w:rPr>
                <w:sz w:val="20"/>
                <w:szCs w:val="20"/>
                <w:rtl/>
              </w:rPr>
              <w:fldChar w:fldCharType="end"/>
            </w:r>
          </w:p>
        </w:tc>
        <w:tc>
          <w:tcPr>
            <w:tcW w:w="4876" w:type="dxa"/>
          </w:tcPr>
          <w:p w14:paraId="17979C9A" w14:textId="77777777" w:rsidR="00C96979" w:rsidRPr="00A34E2F" w:rsidRDefault="00C96979"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הצהרה בדבר אי תיאום מכרז</w:t>
            </w:r>
            <w:r w:rsidRPr="00A34E2F">
              <w:rPr>
                <w:sz w:val="20"/>
                <w:szCs w:val="20"/>
                <w:rtl/>
              </w:rPr>
              <w:fldChar w:fldCharType="end"/>
            </w:r>
          </w:p>
        </w:tc>
        <w:tc>
          <w:tcPr>
            <w:tcW w:w="3402" w:type="dxa"/>
          </w:tcPr>
          <w:p w14:paraId="2E5F84BB" w14:textId="77777777" w:rsidR="00C96979" w:rsidRPr="00A34E2F" w:rsidRDefault="00C96979" w:rsidP="00C96979">
            <w:pPr>
              <w:widowControl w:val="0"/>
              <w:spacing w:line="240" w:lineRule="auto"/>
              <w:rPr>
                <w:sz w:val="20"/>
                <w:szCs w:val="20"/>
                <w:rtl/>
              </w:rPr>
            </w:pPr>
            <w:r w:rsidRPr="00A34E2F">
              <w:rPr>
                <w:rFonts w:hint="cs"/>
                <w:sz w:val="20"/>
                <w:szCs w:val="20"/>
                <w:rtl/>
              </w:rPr>
              <w:t>יש למלא ולחתום.</w:t>
            </w:r>
          </w:p>
          <w:p w14:paraId="2173CA09" w14:textId="77777777" w:rsidR="00C96979" w:rsidRPr="00A34E2F" w:rsidRDefault="00C96979" w:rsidP="00C96979">
            <w:pPr>
              <w:widowControl w:val="0"/>
              <w:spacing w:line="240" w:lineRule="auto"/>
              <w:rPr>
                <w:sz w:val="20"/>
                <w:szCs w:val="20"/>
                <w:rtl/>
              </w:rPr>
            </w:pPr>
            <w:r w:rsidRPr="00A34E2F">
              <w:rPr>
                <w:rFonts w:hint="cs"/>
                <w:sz w:val="20"/>
                <w:szCs w:val="20"/>
                <w:rtl/>
              </w:rPr>
              <w:t>נדרשת חתימת עו"ד.</w:t>
            </w:r>
          </w:p>
        </w:tc>
      </w:tr>
      <w:tr w:rsidR="003336F8" w:rsidRPr="00A34E2F" w14:paraId="4B1ABC98" w14:textId="77777777" w:rsidTr="00D44AD0">
        <w:trPr>
          <w:cantSplit/>
          <w:jc w:val="right"/>
        </w:trPr>
        <w:tc>
          <w:tcPr>
            <w:tcW w:w="1047" w:type="dxa"/>
          </w:tcPr>
          <w:p w14:paraId="7C173B8C" w14:textId="70C0E98E"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7 </w:t>
            </w:r>
            <w:r w:rsidRPr="00A34E2F">
              <w:rPr>
                <w:sz w:val="20"/>
                <w:szCs w:val="20"/>
                <w:rtl/>
              </w:rPr>
              <w:fldChar w:fldCharType="end"/>
            </w:r>
          </w:p>
        </w:tc>
        <w:tc>
          <w:tcPr>
            <w:tcW w:w="4876" w:type="dxa"/>
          </w:tcPr>
          <w:p w14:paraId="2254542F" w14:textId="77777777" w:rsidR="003336F8" w:rsidRPr="00A34E2F" w:rsidRDefault="003336F8"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הצהרה והתחייבות המציע בדבר עמידה בתנאי הסף הכלליים וניגוד עניינים</w:t>
            </w:r>
            <w:r w:rsidRPr="00A34E2F">
              <w:rPr>
                <w:sz w:val="20"/>
                <w:szCs w:val="20"/>
                <w:rtl/>
              </w:rPr>
              <w:fldChar w:fldCharType="end"/>
            </w:r>
          </w:p>
        </w:tc>
        <w:tc>
          <w:tcPr>
            <w:tcW w:w="3402" w:type="dxa"/>
          </w:tcPr>
          <w:p w14:paraId="182E5F53"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14:paraId="460BBB3C" w14:textId="77777777" w:rsidR="003336F8" w:rsidRPr="00A34E2F" w:rsidRDefault="003336F8" w:rsidP="003336F8">
            <w:pPr>
              <w:widowControl w:val="0"/>
              <w:spacing w:line="240" w:lineRule="auto"/>
              <w:rPr>
                <w:sz w:val="20"/>
                <w:szCs w:val="20"/>
                <w:rtl/>
              </w:rPr>
            </w:pPr>
            <w:r w:rsidRPr="00A34E2F">
              <w:rPr>
                <w:rFonts w:hint="cs"/>
                <w:sz w:val="20"/>
                <w:szCs w:val="20"/>
                <w:rtl/>
              </w:rPr>
              <w:t>נדרשת חתימת עו"ד.</w:t>
            </w:r>
          </w:p>
        </w:tc>
      </w:tr>
      <w:tr w:rsidR="004E4CE7" w:rsidRPr="00A34E2F" w14:paraId="2CCB5354" w14:textId="77777777" w:rsidTr="00D44AD0">
        <w:trPr>
          <w:cantSplit/>
          <w:jc w:val="right"/>
        </w:trPr>
        <w:tc>
          <w:tcPr>
            <w:tcW w:w="1047" w:type="dxa"/>
          </w:tcPr>
          <w:p w14:paraId="5BC1FE37" w14:textId="71BFF062" w:rsidR="004E4CE7" w:rsidRPr="00A34E2F" w:rsidRDefault="004E4CE7" w:rsidP="00F62B7D">
            <w:pPr>
              <w:widowControl w:val="0"/>
              <w:spacing w:line="240" w:lineRule="auto"/>
              <w:jc w:val="left"/>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נספח_אישור_מחזור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8 </w:t>
            </w:r>
            <w:r w:rsidRPr="00A34E2F">
              <w:rPr>
                <w:sz w:val="20"/>
                <w:szCs w:val="20"/>
                <w:rtl/>
              </w:rPr>
              <w:fldChar w:fldCharType="end"/>
            </w:r>
          </w:p>
        </w:tc>
        <w:tc>
          <w:tcPr>
            <w:tcW w:w="4876" w:type="dxa"/>
          </w:tcPr>
          <w:p w14:paraId="3C426C82" w14:textId="77777777" w:rsidR="004E4CE7" w:rsidRPr="00A34E2F" w:rsidRDefault="004E4CE7"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נספח_אישור_מחזור_כותרת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אישור רואה חשבון על אודות נתונים מהדוחות הכספיים</w:t>
            </w:r>
            <w:r w:rsidRPr="00A34E2F">
              <w:rPr>
                <w:sz w:val="20"/>
                <w:szCs w:val="20"/>
                <w:rtl/>
              </w:rPr>
              <w:fldChar w:fldCharType="end"/>
            </w:r>
          </w:p>
        </w:tc>
        <w:tc>
          <w:tcPr>
            <w:tcW w:w="3402" w:type="dxa"/>
          </w:tcPr>
          <w:p w14:paraId="5B49799D" w14:textId="77777777" w:rsidR="004E4CE7" w:rsidRPr="00A34E2F" w:rsidRDefault="004E4CE7" w:rsidP="003336F8">
            <w:pPr>
              <w:pStyle w:val="HNormal"/>
              <w:widowControl w:val="0"/>
              <w:spacing w:after="0"/>
              <w:jc w:val="left"/>
              <w:rPr>
                <w:rFonts w:cs="David"/>
                <w:szCs w:val="20"/>
                <w:rtl/>
              </w:rPr>
            </w:pPr>
            <w:r w:rsidRPr="00A34E2F">
              <w:rPr>
                <w:rFonts w:cs="David" w:hint="cs"/>
                <w:szCs w:val="20"/>
                <w:rtl/>
              </w:rPr>
              <w:t>ימולא על ידי רואה חשבון.</w:t>
            </w:r>
          </w:p>
        </w:tc>
      </w:tr>
      <w:tr w:rsidR="003678AC" w:rsidRPr="00A34E2F" w14:paraId="495BD24D" w14:textId="77777777" w:rsidTr="00D44AD0">
        <w:trPr>
          <w:cantSplit/>
          <w:jc w:val="right"/>
        </w:trPr>
        <w:tc>
          <w:tcPr>
            <w:tcW w:w="1047" w:type="dxa"/>
          </w:tcPr>
          <w:p w14:paraId="0F488872" w14:textId="72C2FE8C" w:rsidR="003678AC" w:rsidRPr="00A34E2F" w:rsidRDefault="003678AC"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9 </w:t>
            </w:r>
            <w:r w:rsidRPr="00A34E2F">
              <w:rPr>
                <w:sz w:val="20"/>
                <w:szCs w:val="20"/>
                <w:rtl/>
              </w:rPr>
              <w:fldChar w:fldCharType="end"/>
            </w:r>
          </w:p>
        </w:tc>
        <w:tc>
          <w:tcPr>
            <w:tcW w:w="4876" w:type="dxa"/>
          </w:tcPr>
          <w:p w14:paraId="6CA74977" w14:textId="77777777"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הצהרה</w:t>
            </w:r>
            <w:r w:rsidR="00F4738C" w:rsidRPr="00F4738C">
              <w:rPr>
                <w:rFonts w:hint="cs"/>
                <w:sz w:val="20"/>
                <w:szCs w:val="20"/>
                <w:rtl/>
              </w:rPr>
              <w:t xml:space="preserve"> </w:t>
            </w:r>
            <w:r w:rsidR="00F4738C" w:rsidRPr="00F4738C">
              <w:rPr>
                <w:rFonts w:hint="eastAsia"/>
                <w:sz w:val="20"/>
                <w:szCs w:val="20"/>
                <w:rtl/>
              </w:rPr>
              <w:t>על</w:t>
            </w:r>
            <w:r w:rsidR="00F4738C" w:rsidRPr="00F4738C">
              <w:rPr>
                <w:rFonts w:hint="cs"/>
                <w:sz w:val="20"/>
                <w:szCs w:val="20"/>
                <w:rtl/>
              </w:rPr>
              <w:t xml:space="preserve"> </w:t>
            </w:r>
            <w:r w:rsidR="00F4738C" w:rsidRPr="00F4738C">
              <w:rPr>
                <w:rFonts w:hint="eastAsia"/>
                <w:sz w:val="20"/>
                <w:szCs w:val="20"/>
                <w:rtl/>
              </w:rPr>
              <w:t>היעדר</w:t>
            </w:r>
            <w:r w:rsidR="00F4738C" w:rsidRPr="00F4738C">
              <w:rPr>
                <w:rFonts w:hint="cs"/>
                <w:sz w:val="20"/>
                <w:szCs w:val="20"/>
                <w:rtl/>
              </w:rPr>
              <w:t xml:space="preserve"> </w:t>
            </w:r>
            <w:r w:rsidR="00F4738C" w:rsidRPr="00F4738C">
              <w:rPr>
                <w:rFonts w:hint="eastAsia"/>
                <w:sz w:val="20"/>
                <w:szCs w:val="20"/>
                <w:rtl/>
              </w:rPr>
              <w:t>הרשעות</w:t>
            </w:r>
            <w:r w:rsidR="00F4738C" w:rsidRPr="00F4738C">
              <w:rPr>
                <w:rFonts w:hint="cs"/>
                <w:sz w:val="20"/>
                <w:szCs w:val="20"/>
                <w:rtl/>
              </w:rPr>
              <w:t xml:space="preserve"> </w:t>
            </w:r>
            <w:r w:rsidR="00F4738C" w:rsidRPr="00F4738C">
              <w:rPr>
                <w:rFonts w:hint="eastAsia"/>
                <w:sz w:val="20"/>
                <w:szCs w:val="20"/>
                <w:rtl/>
              </w:rPr>
              <w:t>פליליות</w:t>
            </w:r>
            <w:r w:rsidRPr="00A34E2F">
              <w:rPr>
                <w:sz w:val="20"/>
                <w:szCs w:val="20"/>
                <w:rtl/>
              </w:rPr>
              <w:fldChar w:fldCharType="end"/>
            </w:r>
          </w:p>
        </w:tc>
        <w:tc>
          <w:tcPr>
            <w:tcW w:w="3402" w:type="dxa"/>
          </w:tcPr>
          <w:p w14:paraId="68BA4214" w14:textId="77777777"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14:paraId="4C85F02D" w14:textId="77777777"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678AC" w:rsidRPr="00A34E2F" w14:paraId="1CE4D1F7" w14:textId="77777777" w:rsidTr="00D44AD0">
        <w:trPr>
          <w:cantSplit/>
          <w:jc w:val="right"/>
        </w:trPr>
        <w:tc>
          <w:tcPr>
            <w:tcW w:w="1047" w:type="dxa"/>
          </w:tcPr>
          <w:p w14:paraId="629FB9A6" w14:textId="06FD62CA" w:rsidR="003678AC" w:rsidRPr="00A34E2F" w:rsidRDefault="003678AC"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10 </w:t>
            </w:r>
            <w:r w:rsidRPr="00A34E2F">
              <w:rPr>
                <w:sz w:val="20"/>
                <w:szCs w:val="20"/>
                <w:rtl/>
              </w:rPr>
              <w:fldChar w:fldCharType="end"/>
            </w:r>
          </w:p>
        </w:tc>
        <w:tc>
          <w:tcPr>
            <w:tcW w:w="4876" w:type="dxa"/>
          </w:tcPr>
          <w:p w14:paraId="24A201CE" w14:textId="77777777"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sz w:val="20"/>
                <w:szCs w:val="20"/>
                <w:rtl/>
              </w:rPr>
              <w:t>הצהרה בדבר שימוש בתוכנות מקור</w:t>
            </w:r>
            <w:r w:rsidRPr="00A34E2F">
              <w:rPr>
                <w:sz w:val="20"/>
                <w:szCs w:val="20"/>
                <w:rtl/>
              </w:rPr>
              <w:fldChar w:fldCharType="end"/>
            </w:r>
          </w:p>
        </w:tc>
        <w:tc>
          <w:tcPr>
            <w:tcW w:w="3402" w:type="dxa"/>
          </w:tcPr>
          <w:p w14:paraId="762BEFE8" w14:textId="77777777"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14:paraId="0E9FA0B4" w14:textId="77777777"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336F8" w:rsidRPr="00A34E2F" w14:paraId="3AA8D63D" w14:textId="77777777" w:rsidTr="00D44AD0">
        <w:trPr>
          <w:cantSplit/>
          <w:jc w:val="right"/>
        </w:trPr>
        <w:tc>
          <w:tcPr>
            <w:tcW w:w="1047" w:type="dxa"/>
          </w:tcPr>
          <w:p w14:paraId="7BAE6C2A" w14:textId="25D64C17" w:rsidR="003336F8" w:rsidRPr="00A34E2F" w:rsidRDefault="003336F8"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נספח_ניסיון_צוות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fldChar w:fldCharType="separate"/>
            </w:r>
            <w:r w:rsidR="00F4738C">
              <w:rPr>
                <w:rFonts w:hint="cs"/>
                <w:b/>
                <w:bCs/>
                <w:sz w:val="20"/>
                <w:szCs w:val="20"/>
                <w:rtl/>
              </w:rPr>
              <w:t>שגיאה! מקור ההפניה לא נמצא.</w:t>
            </w:r>
            <w:r w:rsidRPr="00A34E2F">
              <w:rPr>
                <w:sz w:val="20"/>
                <w:szCs w:val="20"/>
                <w:rtl/>
              </w:rPr>
              <w:fldChar w:fldCharType="end"/>
            </w:r>
          </w:p>
        </w:tc>
        <w:tc>
          <w:tcPr>
            <w:tcW w:w="4876" w:type="dxa"/>
          </w:tcPr>
          <w:p w14:paraId="6D78746D" w14:textId="77777777" w:rsidR="003336F8" w:rsidRPr="00A34E2F" w:rsidRDefault="003336F8"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נספח_ניסיון_צוות_כותרת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fldChar w:fldCharType="separate"/>
            </w:r>
            <w:r w:rsidR="00F4738C">
              <w:rPr>
                <w:rFonts w:hint="cs"/>
                <w:b/>
                <w:bCs/>
                <w:sz w:val="20"/>
                <w:szCs w:val="20"/>
                <w:rtl/>
              </w:rPr>
              <w:t>שגיאה! מקור ההפניה לא נמצא.</w:t>
            </w:r>
            <w:r w:rsidRPr="00A34E2F">
              <w:rPr>
                <w:sz w:val="20"/>
                <w:szCs w:val="20"/>
                <w:rtl/>
              </w:rPr>
              <w:fldChar w:fldCharType="end"/>
            </w:r>
          </w:p>
        </w:tc>
        <w:tc>
          <w:tcPr>
            <w:tcW w:w="3402" w:type="dxa"/>
          </w:tcPr>
          <w:p w14:paraId="41176C77"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14:paraId="636975AE" w14:textId="77777777" w:rsidTr="00D44AD0">
        <w:trPr>
          <w:cantSplit/>
          <w:jc w:val="right"/>
        </w:trPr>
        <w:tc>
          <w:tcPr>
            <w:tcW w:w="1047" w:type="dxa"/>
          </w:tcPr>
          <w:p w14:paraId="7A2FC729" w14:textId="30FDEDC0"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ascii="Times New Roman Bold" w:hAnsi="Times New Roman Bold" w:hint="eastAsia"/>
                <w:sz w:val="20"/>
                <w:szCs w:val="20"/>
                <w:rtl/>
              </w:rPr>
              <w:t>נספח</w:t>
            </w:r>
            <w:r w:rsidR="00F4738C" w:rsidRPr="00F4738C">
              <w:rPr>
                <w:rFonts w:ascii="Times New Roman Bold" w:hAnsi="Times New Roman Bold" w:hint="cs"/>
                <w:sz w:val="20"/>
                <w:szCs w:val="20"/>
                <w:rtl/>
              </w:rPr>
              <w:t xml:space="preserve"> </w:t>
            </w:r>
            <w:r w:rsidR="00F4738C" w:rsidRPr="00F4738C">
              <w:rPr>
                <w:sz w:val="20"/>
                <w:szCs w:val="20"/>
                <w:rtl/>
              </w:rPr>
              <w:t xml:space="preserve">12 </w:t>
            </w:r>
            <w:r w:rsidRPr="00A34E2F">
              <w:rPr>
                <w:sz w:val="20"/>
                <w:szCs w:val="20"/>
                <w:rtl/>
              </w:rPr>
              <w:fldChar w:fldCharType="end"/>
            </w:r>
          </w:p>
        </w:tc>
        <w:tc>
          <w:tcPr>
            <w:tcW w:w="4876" w:type="dxa"/>
          </w:tcPr>
          <w:p w14:paraId="15F86A68"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חלקים</w:t>
            </w:r>
            <w:r w:rsidR="00F4738C" w:rsidRPr="00F4738C">
              <w:rPr>
                <w:sz w:val="20"/>
                <w:szCs w:val="20"/>
                <w:rtl/>
              </w:rPr>
              <w:t xml:space="preserve"> </w:t>
            </w:r>
            <w:r w:rsidR="00F4738C" w:rsidRPr="00F4738C">
              <w:rPr>
                <w:rFonts w:hint="eastAsia"/>
                <w:sz w:val="20"/>
                <w:szCs w:val="20"/>
                <w:rtl/>
              </w:rPr>
              <w:t>חסויים</w:t>
            </w:r>
            <w:r w:rsidR="00F4738C" w:rsidRPr="00F4738C">
              <w:rPr>
                <w:sz w:val="20"/>
                <w:szCs w:val="20"/>
                <w:rtl/>
              </w:rPr>
              <w:t xml:space="preserve"> </w:t>
            </w:r>
            <w:r w:rsidR="00F4738C" w:rsidRPr="00F4738C">
              <w:rPr>
                <w:rFonts w:hint="eastAsia"/>
                <w:sz w:val="20"/>
                <w:szCs w:val="20"/>
                <w:rtl/>
              </w:rPr>
              <w:t>בהצעה</w:t>
            </w:r>
            <w:r w:rsidRPr="00A34E2F">
              <w:rPr>
                <w:sz w:val="20"/>
                <w:szCs w:val="20"/>
                <w:rtl/>
              </w:rPr>
              <w:fldChar w:fldCharType="end"/>
            </w:r>
          </w:p>
        </w:tc>
        <w:tc>
          <w:tcPr>
            <w:tcW w:w="3402" w:type="dxa"/>
          </w:tcPr>
          <w:p w14:paraId="7616CAA8" w14:textId="77777777"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14:paraId="19FD2256" w14:textId="77777777" w:rsidTr="00D44AD0">
        <w:trPr>
          <w:cantSplit/>
          <w:trHeight w:val="51"/>
          <w:jc w:val="right"/>
        </w:trPr>
        <w:tc>
          <w:tcPr>
            <w:tcW w:w="1047" w:type="dxa"/>
          </w:tcPr>
          <w:p w14:paraId="5FD48EB8" w14:textId="4886B33D"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ascii="Times New Roman Bold" w:hAnsi="Times New Roman Bold" w:hint="eastAsia"/>
                <w:sz w:val="20"/>
                <w:szCs w:val="20"/>
                <w:rtl/>
              </w:rPr>
              <w:t>נספח</w:t>
            </w:r>
            <w:r w:rsidR="00F4738C" w:rsidRPr="00F4738C">
              <w:rPr>
                <w:rFonts w:ascii="Times New Roman Bold" w:hAnsi="Times New Roman Bold" w:hint="cs"/>
                <w:sz w:val="20"/>
                <w:szCs w:val="20"/>
                <w:rtl/>
              </w:rPr>
              <w:t xml:space="preserve"> </w:t>
            </w:r>
            <w:r w:rsidR="00F4738C" w:rsidRPr="00F4738C">
              <w:rPr>
                <w:sz w:val="20"/>
                <w:szCs w:val="20"/>
                <w:rtl/>
              </w:rPr>
              <w:t xml:space="preserve">13 </w:t>
            </w:r>
            <w:r w:rsidRPr="00A34E2F">
              <w:rPr>
                <w:sz w:val="20"/>
                <w:szCs w:val="20"/>
                <w:rtl/>
              </w:rPr>
              <w:fldChar w:fldCharType="end"/>
            </w:r>
          </w:p>
        </w:tc>
        <w:tc>
          <w:tcPr>
            <w:tcW w:w="4876" w:type="dxa"/>
          </w:tcPr>
          <w:p w14:paraId="78740201"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כתב</w:t>
            </w:r>
            <w:r w:rsidR="00F4738C" w:rsidRPr="00F4738C">
              <w:rPr>
                <w:sz w:val="20"/>
                <w:szCs w:val="20"/>
                <w:rtl/>
              </w:rPr>
              <w:t xml:space="preserve"> </w:t>
            </w:r>
            <w:r w:rsidR="00F4738C" w:rsidRPr="00F4738C">
              <w:rPr>
                <w:rFonts w:hint="eastAsia"/>
                <w:sz w:val="20"/>
                <w:szCs w:val="20"/>
                <w:rtl/>
              </w:rPr>
              <w:t>ערבות</w:t>
            </w:r>
            <w:r w:rsidR="00F4738C" w:rsidRPr="00F4738C">
              <w:rPr>
                <w:sz w:val="20"/>
                <w:szCs w:val="20"/>
                <w:rtl/>
              </w:rPr>
              <w:t xml:space="preserve"> </w:t>
            </w:r>
            <w:r w:rsidR="00F4738C" w:rsidRPr="00F4738C">
              <w:rPr>
                <w:rFonts w:hint="eastAsia"/>
                <w:sz w:val="20"/>
                <w:szCs w:val="20"/>
                <w:rtl/>
              </w:rPr>
              <w:t>ביצוע</w:t>
            </w:r>
            <w:r w:rsidRPr="00A34E2F">
              <w:rPr>
                <w:sz w:val="20"/>
                <w:szCs w:val="20"/>
                <w:rtl/>
              </w:rPr>
              <w:fldChar w:fldCharType="end"/>
            </w:r>
          </w:p>
        </w:tc>
        <w:tc>
          <w:tcPr>
            <w:tcW w:w="3402" w:type="dxa"/>
          </w:tcPr>
          <w:p w14:paraId="157DE66A"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3D269177" w14:textId="77777777" w:rsidTr="00D44AD0">
        <w:trPr>
          <w:cantSplit/>
          <w:jc w:val="right"/>
        </w:trPr>
        <w:tc>
          <w:tcPr>
            <w:tcW w:w="1047" w:type="dxa"/>
          </w:tcPr>
          <w:p w14:paraId="1F1B0F11" w14:textId="2C63C9DA"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ascii="Times New Roman Bold" w:hAnsi="Times New Roman Bold" w:hint="eastAsia"/>
                <w:sz w:val="20"/>
                <w:szCs w:val="20"/>
                <w:rtl/>
              </w:rPr>
              <w:t>נספח</w:t>
            </w:r>
            <w:r w:rsidR="00F4738C" w:rsidRPr="00F4738C">
              <w:rPr>
                <w:rFonts w:ascii="Times New Roman Bold" w:hAnsi="Times New Roman Bold" w:hint="cs"/>
                <w:sz w:val="20"/>
                <w:szCs w:val="20"/>
                <w:rtl/>
              </w:rPr>
              <w:t xml:space="preserve"> </w:t>
            </w:r>
            <w:r w:rsidR="00F4738C" w:rsidRPr="00F4738C">
              <w:rPr>
                <w:sz w:val="20"/>
                <w:szCs w:val="20"/>
                <w:rtl/>
              </w:rPr>
              <w:t xml:space="preserve">14 </w:t>
            </w:r>
            <w:r w:rsidRPr="00A34E2F">
              <w:rPr>
                <w:sz w:val="20"/>
                <w:szCs w:val="20"/>
                <w:rtl/>
              </w:rPr>
              <w:fldChar w:fldCharType="end"/>
            </w:r>
          </w:p>
        </w:tc>
        <w:tc>
          <w:tcPr>
            <w:tcW w:w="4876" w:type="dxa"/>
          </w:tcPr>
          <w:p w14:paraId="6C1DC023"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00C96979" w:rsidRPr="00A34E2F">
              <w:rPr>
                <w:rFonts w:hint="eastAsia"/>
                <w:sz w:val="20"/>
                <w:szCs w:val="20"/>
                <w:rtl/>
              </w:rPr>
              <w:instrText>הוראת</w:instrText>
            </w:r>
            <w:r w:rsidR="00C96979" w:rsidRPr="00A34E2F">
              <w:rPr>
                <w:sz w:val="20"/>
                <w:szCs w:val="20"/>
                <w:rtl/>
              </w:rPr>
              <w:instrText xml:space="preserve"> </w:instrText>
            </w:r>
            <w:r w:rsidR="00C96979" w:rsidRPr="00A34E2F">
              <w:rPr>
                <w:rFonts w:hint="eastAsia"/>
                <w:sz w:val="20"/>
                <w:szCs w:val="20"/>
                <w:rtl/>
              </w:rPr>
              <w:instrText>חלף</w:instrText>
            </w:r>
            <w:r w:rsidR="00C96979" w:rsidRPr="00A34E2F">
              <w:rPr>
                <w:sz w:val="20"/>
                <w:szCs w:val="20"/>
                <w:rtl/>
              </w:rPr>
              <w:instrText xml:space="preserve"> </w:instrText>
            </w:r>
            <w:r w:rsidR="00C96979" w:rsidRPr="00A34E2F">
              <w:rPr>
                <w:rFonts w:hint="eastAsia"/>
                <w:sz w:val="20"/>
                <w:szCs w:val="20"/>
                <w:rtl/>
              </w:rPr>
              <w:instrText>ערבות</w:instrText>
            </w:r>
            <w:r w:rsidRPr="00A34E2F">
              <w:rPr>
                <w:sz w:val="20"/>
                <w:szCs w:val="20"/>
                <w:rtl/>
              </w:rPr>
            </w:r>
            <w:r w:rsidRPr="00A34E2F">
              <w:rPr>
                <w:sz w:val="20"/>
                <w:szCs w:val="20"/>
                <w:rtl/>
              </w:rPr>
              <w:fldChar w:fldCharType="separate"/>
            </w:r>
            <w:r w:rsidR="00F4738C" w:rsidRPr="00F4738C">
              <w:rPr>
                <w:rFonts w:hint="cs"/>
                <w:sz w:val="20"/>
                <w:szCs w:val="20"/>
                <w:rtl/>
              </w:rPr>
              <w:t>הוראת חלף ערבות</w:t>
            </w:r>
            <w:r w:rsidRPr="00A34E2F">
              <w:rPr>
                <w:sz w:val="20"/>
                <w:szCs w:val="20"/>
                <w:rtl/>
              </w:rPr>
              <w:fldChar w:fldCharType="end"/>
            </w:r>
          </w:p>
        </w:tc>
        <w:tc>
          <w:tcPr>
            <w:tcW w:w="3402" w:type="dxa"/>
          </w:tcPr>
          <w:p w14:paraId="4C60EB10"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587CF518" w14:textId="77777777" w:rsidTr="00D44AD0">
        <w:trPr>
          <w:cantSplit/>
          <w:jc w:val="right"/>
        </w:trPr>
        <w:tc>
          <w:tcPr>
            <w:tcW w:w="1047" w:type="dxa"/>
          </w:tcPr>
          <w:p w14:paraId="0BA7551B" w14:textId="3E0D7AE5"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נספח</w:t>
            </w:r>
            <w:r w:rsidR="00F4738C" w:rsidRPr="00F4738C">
              <w:rPr>
                <w:rFonts w:hint="cs"/>
                <w:sz w:val="20"/>
                <w:szCs w:val="20"/>
                <w:rtl/>
              </w:rPr>
              <w:t xml:space="preserve"> </w:t>
            </w:r>
            <w:r w:rsidR="00F4738C" w:rsidRPr="00F4738C">
              <w:rPr>
                <w:sz w:val="20"/>
                <w:szCs w:val="20"/>
                <w:rtl/>
              </w:rPr>
              <w:t xml:space="preserve">15 </w:t>
            </w:r>
            <w:r w:rsidRPr="00A34E2F">
              <w:rPr>
                <w:sz w:val="20"/>
                <w:szCs w:val="20"/>
                <w:rtl/>
              </w:rPr>
              <w:fldChar w:fldCharType="end"/>
            </w:r>
          </w:p>
        </w:tc>
        <w:tc>
          <w:tcPr>
            <w:tcW w:w="4876" w:type="dxa"/>
          </w:tcPr>
          <w:p w14:paraId="2D789C3D"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נוהל</w:t>
            </w:r>
            <w:r w:rsidR="00F4738C" w:rsidRPr="00F4738C">
              <w:rPr>
                <w:sz w:val="20"/>
                <w:szCs w:val="20"/>
                <w:rtl/>
              </w:rPr>
              <w:t xml:space="preserve"> </w:t>
            </w:r>
            <w:r w:rsidR="00F4738C" w:rsidRPr="00F4738C">
              <w:rPr>
                <w:rFonts w:hint="eastAsia"/>
                <w:sz w:val="20"/>
                <w:szCs w:val="20"/>
                <w:rtl/>
              </w:rPr>
              <w:t>הגרלה</w:t>
            </w:r>
            <w:r w:rsidR="00F4738C" w:rsidRPr="00F4738C">
              <w:rPr>
                <w:sz w:val="20"/>
                <w:szCs w:val="20"/>
                <w:rtl/>
              </w:rPr>
              <w:t xml:space="preserve"> </w:t>
            </w:r>
            <w:r w:rsidR="00F4738C" w:rsidRPr="00F4738C">
              <w:rPr>
                <w:rFonts w:hint="eastAsia"/>
                <w:sz w:val="20"/>
                <w:szCs w:val="20"/>
                <w:rtl/>
              </w:rPr>
              <w:t>לבחירת</w:t>
            </w:r>
            <w:r w:rsidR="00F4738C" w:rsidRPr="00F4738C">
              <w:rPr>
                <w:sz w:val="20"/>
                <w:szCs w:val="20"/>
                <w:rtl/>
              </w:rPr>
              <w:t xml:space="preserve"> </w:t>
            </w:r>
            <w:r w:rsidR="00F4738C" w:rsidRPr="00F4738C">
              <w:rPr>
                <w:rFonts w:hint="eastAsia"/>
                <w:sz w:val="20"/>
                <w:szCs w:val="20"/>
                <w:rtl/>
              </w:rPr>
              <w:t>הזוכה</w:t>
            </w:r>
            <w:r w:rsidR="00F4738C" w:rsidRPr="00F4738C">
              <w:rPr>
                <w:sz w:val="20"/>
                <w:szCs w:val="20"/>
                <w:rtl/>
              </w:rPr>
              <w:t xml:space="preserve"> </w:t>
            </w:r>
            <w:r w:rsidR="00F4738C" w:rsidRPr="00F4738C">
              <w:rPr>
                <w:rFonts w:hint="eastAsia"/>
                <w:sz w:val="20"/>
                <w:szCs w:val="20"/>
                <w:rtl/>
              </w:rPr>
              <w:t>למכרז</w:t>
            </w:r>
            <w:r w:rsidRPr="00A34E2F">
              <w:rPr>
                <w:sz w:val="20"/>
                <w:szCs w:val="20"/>
                <w:rtl/>
              </w:rPr>
              <w:fldChar w:fldCharType="end"/>
            </w:r>
          </w:p>
        </w:tc>
        <w:tc>
          <w:tcPr>
            <w:tcW w:w="3402" w:type="dxa"/>
          </w:tcPr>
          <w:p w14:paraId="070EA92E"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14:paraId="1A627709" w14:textId="77777777" w:rsidTr="00D44AD0">
        <w:trPr>
          <w:cantSplit/>
          <w:jc w:val="right"/>
        </w:trPr>
        <w:tc>
          <w:tcPr>
            <w:tcW w:w="1047" w:type="dxa"/>
          </w:tcPr>
          <w:p w14:paraId="4CD37A13" w14:textId="12FBE4E1"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נספח</w:t>
            </w:r>
            <w:r w:rsidR="00F4738C" w:rsidRPr="00F4738C">
              <w:rPr>
                <w:rFonts w:hint="cs"/>
                <w:sz w:val="20"/>
                <w:szCs w:val="20"/>
                <w:rtl/>
              </w:rPr>
              <w:t xml:space="preserve"> </w:t>
            </w:r>
            <w:r w:rsidR="00F4738C" w:rsidRPr="00F4738C">
              <w:rPr>
                <w:sz w:val="20"/>
                <w:szCs w:val="20"/>
                <w:rtl/>
              </w:rPr>
              <w:t xml:space="preserve">16 </w:t>
            </w:r>
            <w:r w:rsidRPr="00A34E2F">
              <w:rPr>
                <w:sz w:val="20"/>
                <w:szCs w:val="20"/>
                <w:rtl/>
              </w:rPr>
              <w:fldChar w:fldCharType="end"/>
            </w:r>
          </w:p>
        </w:tc>
        <w:tc>
          <w:tcPr>
            <w:tcW w:w="4876" w:type="dxa"/>
          </w:tcPr>
          <w:p w14:paraId="67FF1B5E" w14:textId="77777777"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התחייבות</w:t>
            </w:r>
            <w:r w:rsidR="00F4738C" w:rsidRPr="00F4738C">
              <w:rPr>
                <w:sz w:val="20"/>
                <w:szCs w:val="20"/>
                <w:rtl/>
              </w:rPr>
              <w:t xml:space="preserve"> </w:t>
            </w:r>
            <w:r w:rsidR="00F4738C" w:rsidRPr="00F4738C">
              <w:rPr>
                <w:rFonts w:hint="eastAsia"/>
                <w:sz w:val="20"/>
                <w:szCs w:val="20"/>
                <w:rtl/>
              </w:rPr>
              <w:t>לפעול</w:t>
            </w:r>
            <w:r w:rsidR="00F4738C" w:rsidRPr="00F4738C">
              <w:rPr>
                <w:sz w:val="20"/>
                <w:szCs w:val="20"/>
                <w:rtl/>
              </w:rPr>
              <w:t xml:space="preserve"> </w:t>
            </w:r>
            <w:r w:rsidR="00F4738C" w:rsidRPr="00F4738C">
              <w:rPr>
                <w:rFonts w:hint="eastAsia"/>
                <w:sz w:val="20"/>
                <w:szCs w:val="20"/>
                <w:rtl/>
              </w:rPr>
              <w:t>בהתאם</w:t>
            </w:r>
            <w:r w:rsidR="00F4738C" w:rsidRPr="00F4738C">
              <w:rPr>
                <w:sz w:val="20"/>
                <w:szCs w:val="20"/>
                <w:rtl/>
              </w:rPr>
              <w:t xml:space="preserve"> </w:t>
            </w:r>
            <w:r w:rsidR="00F4738C" w:rsidRPr="00F4738C">
              <w:rPr>
                <w:rFonts w:hint="eastAsia"/>
                <w:sz w:val="20"/>
                <w:szCs w:val="20"/>
                <w:rtl/>
              </w:rPr>
              <w:t>לנהלי</w:t>
            </w:r>
            <w:r w:rsidR="00F4738C" w:rsidRPr="00F4738C">
              <w:rPr>
                <w:rFonts w:hint="cs"/>
                <w:sz w:val="20"/>
                <w:szCs w:val="20"/>
                <w:rtl/>
              </w:rPr>
              <w:t>ם</w:t>
            </w:r>
            <w:r w:rsidR="00F4738C" w:rsidRPr="00F4738C">
              <w:rPr>
                <w:sz w:val="20"/>
                <w:szCs w:val="20"/>
                <w:rtl/>
              </w:rPr>
              <w:t xml:space="preserve"> </w:t>
            </w:r>
            <w:r w:rsidR="00F4738C" w:rsidRPr="00F4738C">
              <w:rPr>
                <w:rFonts w:hint="eastAsia"/>
                <w:sz w:val="20"/>
                <w:szCs w:val="20"/>
                <w:rtl/>
              </w:rPr>
              <w:t>ולהנחיות</w:t>
            </w:r>
            <w:r w:rsidR="00F4738C" w:rsidRPr="00F4738C">
              <w:rPr>
                <w:sz w:val="20"/>
                <w:szCs w:val="20"/>
                <w:rtl/>
              </w:rPr>
              <w:t xml:space="preserve"> </w:t>
            </w:r>
            <w:r w:rsidR="00F4738C" w:rsidRPr="00F4738C">
              <w:rPr>
                <w:rFonts w:hint="eastAsia"/>
                <w:sz w:val="20"/>
                <w:szCs w:val="20"/>
                <w:rtl/>
              </w:rPr>
              <w:t>המשרד</w:t>
            </w:r>
            <w:r w:rsidRPr="00A34E2F">
              <w:rPr>
                <w:sz w:val="20"/>
                <w:szCs w:val="20"/>
                <w:rtl/>
              </w:rPr>
              <w:fldChar w:fldCharType="end"/>
            </w:r>
          </w:p>
        </w:tc>
        <w:tc>
          <w:tcPr>
            <w:tcW w:w="3402" w:type="dxa"/>
          </w:tcPr>
          <w:p w14:paraId="40C9D7A4" w14:textId="77777777"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14:paraId="18C58D73" w14:textId="77777777" w:rsidTr="00D44AD0">
        <w:trPr>
          <w:cantSplit/>
          <w:jc w:val="right"/>
        </w:trPr>
        <w:tc>
          <w:tcPr>
            <w:tcW w:w="1047" w:type="dxa"/>
          </w:tcPr>
          <w:p w14:paraId="4E7D608C" w14:textId="27A2F1F9" w:rsidR="00C96979" w:rsidRPr="00A34E2F" w:rsidRDefault="00C96979"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נספח_פירוט_קביעת_הצמדה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נספח</w:t>
            </w:r>
            <w:r w:rsidR="00F4738C" w:rsidRPr="00F4738C">
              <w:rPr>
                <w:rFonts w:hint="cs"/>
                <w:sz w:val="20"/>
                <w:szCs w:val="20"/>
                <w:rtl/>
              </w:rPr>
              <w:t xml:space="preserve"> </w:t>
            </w:r>
            <w:r w:rsidR="00F4738C" w:rsidRPr="00F4738C">
              <w:rPr>
                <w:sz w:val="20"/>
                <w:szCs w:val="20"/>
                <w:rtl/>
              </w:rPr>
              <w:t xml:space="preserve">17 </w:t>
            </w:r>
            <w:r w:rsidRPr="00A34E2F">
              <w:rPr>
                <w:sz w:val="20"/>
                <w:szCs w:val="20"/>
                <w:rtl/>
              </w:rPr>
              <w:fldChar w:fldCharType="end"/>
            </w:r>
          </w:p>
        </w:tc>
        <w:tc>
          <w:tcPr>
            <w:tcW w:w="4876" w:type="dxa"/>
          </w:tcPr>
          <w:p w14:paraId="3AEDB141" w14:textId="77777777" w:rsidR="00C96979" w:rsidRPr="00A34E2F" w:rsidRDefault="00C96979" w:rsidP="00C96979">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נספח_פירוט_קביעת_הצמדה_כותרת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rFonts w:hint="eastAsia"/>
                <w:sz w:val="20"/>
                <w:szCs w:val="20"/>
                <w:rtl/>
              </w:rPr>
              <w:t>הצמדה</w:t>
            </w:r>
            <w:r w:rsidRPr="00A34E2F">
              <w:rPr>
                <w:sz w:val="20"/>
                <w:szCs w:val="20"/>
                <w:rtl/>
              </w:rPr>
              <w:fldChar w:fldCharType="end"/>
            </w:r>
          </w:p>
        </w:tc>
        <w:tc>
          <w:tcPr>
            <w:tcW w:w="3402" w:type="dxa"/>
          </w:tcPr>
          <w:p w14:paraId="4BB5CEA6" w14:textId="77777777" w:rsidR="00C96979" w:rsidRPr="00A34E2F" w:rsidRDefault="00C96979" w:rsidP="00C96979">
            <w:pPr>
              <w:widowControl w:val="0"/>
              <w:spacing w:line="240" w:lineRule="auto"/>
              <w:rPr>
                <w:sz w:val="20"/>
                <w:szCs w:val="20"/>
                <w:rtl/>
              </w:rPr>
            </w:pPr>
            <w:r w:rsidRPr="00A34E2F">
              <w:rPr>
                <w:rFonts w:hint="cs"/>
                <w:sz w:val="20"/>
                <w:szCs w:val="20"/>
                <w:rtl/>
              </w:rPr>
              <w:t>יש לחתום.</w:t>
            </w:r>
          </w:p>
        </w:tc>
      </w:tr>
      <w:tr w:rsidR="00C96979" w:rsidRPr="00A34E2F" w14:paraId="7722767D" w14:textId="77777777" w:rsidTr="00D44AD0">
        <w:trPr>
          <w:cantSplit/>
          <w:jc w:val="right"/>
        </w:trPr>
        <w:tc>
          <w:tcPr>
            <w:tcW w:w="1047" w:type="dxa"/>
          </w:tcPr>
          <w:p w14:paraId="6DD031C4" w14:textId="1B446D78" w:rsidR="00C96979" w:rsidRPr="00A34E2F" w:rsidRDefault="00C96979" w:rsidP="00F62B7D">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cs"/>
                <w:sz w:val="20"/>
                <w:szCs w:val="20"/>
                <w:rtl/>
              </w:rPr>
              <w:t xml:space="preserve">נספח </w:t>
            </w:r>
            <w:r w:rsidR="00F4738C" w:rsidRPr="00F4738C">
              <w:rPr>
                <w:sz w:val="20"/>
                <w:szCs w:val="20"/>
                <w:rtl/>
              </w:rPr>
              <w:t xml:space="preserve">18 </w:t>
            </w:r>
            <w:r w:rsidRPr="00A34E2F">
              <w:rPr>
                <w:sz w:val="20"/>
                <w:szCs w:val="20"/>
                <w:rtl/>
              </w:rPr>
              <w:fldChar w:fldCharType="end"/>
            </w:r>
          </w:p>
        </w:tc>
        <w:tc>
          <w:tcPr>
            <w:tcW w:w="4876" w:type="dxa"/>
          </w:tcPr>
          <w:p w14:paraId="671226DC" w14:textId="77777777" w:rsidR="00C96979" w:rsidRPr="00A34E2F" w:rsidRDefault="00C96979" w:rsidP="0069314D">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F4738C" w:rsidRPr="00F4738C">
              <w:rPr>
                <w:rFonts w:hint="eastAsia"/>
                <w:sz w:val="20"/>
                <w:szCs w:val="20"/>
                <w:rtl/>
              </w:rPr>
              <w:t>הסכ</w:t>
            </w:r>
            <w:r w:rsidR="00F4738C" w:rsidRPr="00F4738C">
              <w:rPr>
                <w:rFonts w:hint="cs"/>
                <w:sz w:val="20"/>
                <w:szCs w:val="20"/>
                <w:rtl/>
              </w:rPr>
              <w:t>ם התקשרות</w:t>
            </w:r>
            <w:r w:rsidRPr="00A34E2F">
              <w:rPr>
                <w:sz w:val="20"/>
                <w:szCs w:val="20"/>
                <w:rtl/>
              </w:rPr>
              <w:fldChar w:fldCharType="end"/>
            </w:r>
          </w:p>
        </w:tc>
        <w:tc>
          <w:tcPr>
            <w:tcW w:w="3402" w:type="dxa"/>
          </w:tcPr>
          <w:p w14:paraId="3E69AD19" w14:textId="77777777" w:rsidR="00C96979" w:rsidRPr="00A34E2F" w:rsidRDefault="00C96979" w:rsidP="00C96979">
            <w:pPr>
              <w:widowControl w:val="0"/>
              <w:spacing w:line="240" w:lineRule="auto"/>
              <w:rPr>
                <w:sz w:val="20"/>
                <w:szCs w:val="20"/>
                <w:rtl/>
              </w:rPr>
            </w:pPr>
            <w:r w:rsidRPr="00A34E2F">
              <w:rPr>
                <w:rFonts w:hint="cs"/>
                <w:sz w:val="20"/>
                <w:szCs w:val="20"/>
                <w:rtl/>
              </w:rPr>
              <w:t>יש לחתום.</w:t>
            </w:r>
          </w:p>
        </w:tc>
      </w:tr>
      <w:tr w:rsidR="00B3229F" w:rsidRPr="00A34E2F" w14:paraId="7D677C66" w14:textId="77777777" w:rsidTr="00D44AD0">
        <w:trPr>
          <w:cantSplit/>
          <w:jc w:val="right"/>
        </w:trPr>
        <w:tc>
          <w:tcPr>
            <w:tcW w:w="1047" w:type="dxa"/>
          </w:tcPr>
          <w:p w14:paraId="59E23B9B" w14:textId="5BBFEA49" w:rsidR="00B3229F" w:rsidRPr="00A34E2F" w:rsidRDefault="00B3229F" w:rsidP="00F62B7D">
            <w:pPr>
              <w:widowControl w:val="0"/>
              <w:spacing w:line="240" w:lineRule="auto"/>
              <w:rPr>
                <w:sz w:val="20"/>
                <w:szCs w:val="20"/>
                <w:rtl/>
              </w:rPr>
            </w:pPr>
            <w:bookmarkStart w:id="242" w:name="_Ref382520948"/>
            <w:bookmarkStart w:id="243" w:name="_Toc285980552"/>
            <w:bookmarkStart w:id="244" w:name="_Toc378247286"/>
            <w:bookmarkStart w:id="245" w:name="_Toc378751275"/>
            <w:bookmarkStart w:id="246" w:name="_Toc365486689"/>
            <w:bookmarkStart w:id="247" w:name="_Ref382489499"/>
            <w:bookmarkStart w:id="248" w:name="_Toc285980546"/>
            <w:bookmarkStart w:id="249" w:name="_Toc378247272"/>
            <w:bookmarkStart w:id="250" w:name="_Toc378751261"/>
            <w:bookmarkStart w:id="251" w:name="_Toc365486676"/>
            <w:r w:rsidRPr="00A34E2F">
              <w:rPr>
                <w:rFonts w:hint="cs"/>
                <w:sz w:val="20"/>
                <w:szCs w:val="20"/>
                <w:rtl/>
              </w:rPr>
              <w:t>נספח 19</w:t>
            </w:r>
          </w:p>
        </w:tc>
        <w:tc>
          <w:tcPr>
            <w:tcW w:w="4876" w:type="dxa"/>
          </w:tcPr>
          <w:p w14:paraId="57158DA3" w14:textId="06F1EAFE" w:rsidR="00B3229F" w:rsidRPr="00A34E2F" w:rsidRDefault="006028DE" w:rsidP="006028DE">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חלקות</w:t>
            </w:r>
          </w:p>
        </w:tc>
        <w:tc>
          <w:tcPr>
            <w:tcW w:w="3402" w:type="dxa"/>
          </w:tcPr>
          <w:p w14:paraId="70E7885E" w14:textId="77777777" w:rsidR="00B3229F" w:rsidRPr="00A34E2F" w:rsidRDefault="00B3229F" w:rsidP="00C96979">
            <w:pPr>
              <w:widowControl w:val="0"/>
              <w:spacing w:line="240" w:lineRule="auto"/>
              <w:rPr>
                <w:sz w:val="20"/>
                <w:szCs w:val="20"/>
                <w:rtl/>
              </w:rPr>
            </w:pPr>
          </w:p>
        </w:tc>
      </w:tr>
      <w:tr w:rsidR="00B3229F" w:rsidRPr="00A34E2F" w14:paraId="532586AC" w14:textId="77777777" w:rsidTr="00D44AD0">
        <w:trPr>
          <w:cantSplit/>
          <w:jc w:val="right"/>
        </w:trPr>
        <w:tc>
          <w:tcPr>
            <w:tcW w:w="1047" w:type="dxa"/>
          </w:tcPr>
          <w:p w14:paraId="061C57CF" w14:textId="4ACF8FB9" w:rsidR="00B3229F" w:rsidRPr="00A34E2F" w:rsidRDefault="00B3229F" w:rsidP="00F62B7D">
            <w:pPr>
              <w:widowControl w:val="0"/>
              <w:spacing w:line="240" w:lineRule="auto"/>
              <w:rPr>
                <w:sz w:val="20"/>
                <w:szCs w:val="20"/>
                <w:rtl/>
              </w:rPr>
            </w:pPr>
            <w:r w:rsidRPr="00A34E2F">
              <w:rPr>
                <w:rFonts w:hint="cs"/>
                <w:sz w:val="20"/>
                <w:szCs w:val="20"/>
                <w:rtl/>
              </w:rPr>
              <w:t>נספח 20</w:t>
            </w:r>
          </w:p>
        </w:tc>
        <w:tc>
          <w:tcPr>
            <w:tcW w:w="4876" w:type="dxa"/>
          </w:tcPr>
          <w:p w14:paraId="08615254" w14:textId="2C2A86CC" w:rsidR="00B3229F" w:rsidRPr="00A34E2F" w:rsidRDefault="006028DE" w:rsidP="006028DE">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מבני בע"ח</w:t>
            </w:r>
          </w:p>
        </w:tc>
        <w:tc>
          <w:tcPr>
            <w:tcW w:w="3402" w:type="dxa"/>
          </w:tcPr>
          <w:p w14:paraId="18A027DA" w14:textId="77777777" w:rsidR="00B3229F" w:rsidRPr="00A34E2F" w:rsidRDefault="00B3229F" w:rsidP="00C96979">
            <w:pPr>
              <w:widowControl w:val="0"/>
              <w:spacing w:line="240" w:lineRule="auto"/>
              <w:rPr>
                <w:sz w:val="20"/>
                <w:szCs w:val="20"/>
                <w:rtl/>
              </w:rPr>
            </w:pPr>
          </w:p>
        </w:tc>
      </w:tr>
      <w:tr w:rsidR="00B3229F" w:rsidRPr="00A34E2F" w14:paraId="3EBC415C" w14:textId="77777777" w:rsidTr="00D44AD0">
        <w:trPr>
          <w:cantSplit/>
          <w:jc w:val="right"/>
        </w:trPr>
        <w:tc>
          <w:tcPr>
            <w:tcW w:w="1047" w:type="dxa"/>
          </w:tcPr>
          <w:p w14:paraId="61AC6254" w14:textId="2864D4D4" w:rsidR="00B3229F" w:rsidRPr="00A34E2F" w:rsidRDefault="00B3229F" w:rsidP="00F62B7D">
            <w:pPr>
              <w:widowControl w:val="0"/>
              <w:spacing w:line="240" w:lineRule="auto"/>
              <w:rPr>
                <w:sz w:val="20"/>
                <w:szCs w:val="20"/>
                <w:rtl/>
              </w:rPr>
            </w:pPr>
            <w:r w:rsidRPr="00A34E2F">
              <w:rPr>
                <w:rFonts w:hint="cs"/>
                <w:sz w:val="20"/>
                <w:szCs w:val="20"/>
                <w:rtl/>
              </w:rPr>
              <w:t>נספח 21</w:t>
            </w:r>
          </w:p>
        </w:tc>
        <w:tc>
          <w:tcPr>
            <w:tcW w:w="4876" w:type="dxa"/>
          </w:tcPr>
          <w:p w14:paraId="2D45154C" w14:textId="7620C4F2" w:rsidR="00B3229F" w:rsidRPr="00A34E2F" w:rsidRDefault="006028DE" w:rsidP="0069314D">
            <w:pPr>
              <w:widowControl w:val="0"/>
              <w:spacing w:line="240" w:lineRule="auto"/>
              <w:rPr>
                <w:sz w:val="20"/>
                <w:szCs w:val="20"/>
                <w:rtl/>
              </w:rPr>
            </w:pPr>
            <w:r w:rsidRPr="00A34E2F">
              <w:rPr>
                <w:rFonts w:hint="cs"/>
                <w:sz w:val="20"/>
                <w:szCs w:val="20"/>
                <w:rtl/>
              </w:rPr>
              <w:t>טופס קליטת נתונים סטטיסטיים</w:t>
            </w:r>
          </w:p>
        </w:tc>
        <w:tc>
          <w:tcPr>
            <w:tcW w:w="3402" w:type="dxa"/>
          </w:tcPr>
          <w:p w14:paraId="4E4EC3D9" w14:textId="77777777" w:rsidR="00B3229F" w:rsidRPr="00A34E2F" w:rsidRDefault="00B3229F" w:rsidP="00C96979">
            <w:pPr>
              <w:widowControl w:val="0"/>
              <w:spacing w:line="240" w:lineRule="auto"/>
              <w:rPr>
                <w:sz w:val="20"/>
                <w:szCs w:val="20"/>
                <w:rtl/>
              </w:rPr>
            </w:pPr>
          </w:p>
        </w:tc>
      </w:tr>
      <w:tr w:rsidR="00B3229F" w:rsidRPr="00A34E2F" w14:paraId="471791AF" w14:textId="77777777" w:rsidTr="00D44AD0">
        <w:trPr>
          <w:cantSplit/>
          <w:jc w:val="right"/>
        </w:trPr>
        <w:tc>
          <w:tcPr>
            <w:tcW w:w="1047" w:type="dxa"/>
          </w:tcPr>
          <w:p w14:paraId="572444FB" w14:textId="6974EC0B" w:rsidR="00B3229F" w:rsidRPr="00A34E2F" w:rsidRDefault="00B3229F" w:rsidP="00F62B7D">
            <w:pPr>
              <w:widowControl w:val="0"/>
              <w:spacing w:line="240" w:lineRule="auto"/>
              <w:rPr>
                <w:sz w:val="20"/>
                <w:szCs w:val="20"/>
                <w:rtl/>
              </w:rPr>
            </w:pPr>
            <w:r w:rsidRPr="00A34E2F">
              <w:rPr>
                <w:rFonts w:hint="cs"/>
                <w:sz w:val="20"/>
                <w:szCs w:val="20"/>
                <w:rtl/>
              </w:rPr>
              <w:t>נספח 22</w:t>
            </w:r>
          </w:p>
        </w:tc>
        <w:tc>
          <w:tcPr>
            <w:tcW w:w="4876" w:type="dxa"/>
          </w:tcPr>
          <w:p w14:paraId="257733DE" w14:textId="6EEAE899" w:rsidR="00B3229F" w:rsidRPr="00A34E2F" w:rsidRDefault="00B3229F" w:rsidP="0069314D">
            <w:pPr>
              <w:widowControl w:val="0"/>
              <w:spacing w:line="240" w:lineRule="auto"/>
              <w:rPr>
                <w:sz w:val="20"/>
                <w:szCs w:val="20"/>
                <w:rtl/>
              </w:rPr>
            </w:pPr>
            <w:r w:rsidRPr="00A34E2F">
              <w:rPr>
                <w:rFonts w:hint="cs"/>
                <w:sz w:val="20"/>
                <w:szCs w:val="20"/>
                <w:rtl/>
              </w:rPr>
              <w:t>מפת מחוזות משרד החקלאות ופיתוח הכפר</w:t>
            </w:r>
          </w:p>
        </w:tc>
        <w:tc>
          <w:tcPr>
            <w:tcW w:w="3402" w:type="dxa"/>
          </w:tcPr>
          <w:p w14:paraId="690D8797" w14:textId="77777777" w:rsidR="00B3229F" w:rsidRPr="00A34E2F" w:rsidRDefault="00B3229F" w:rsidP="00C96979">
            <w:pPr>
              <w:widowControl w:val="0"/>
              <w:spacing w:line="240" w:lineRule="auto"/>
              <w:rPr>
                <w:sz w:val="20"/>
                <w:szCs w:val="20"/>
                <w:rtl/>
              </w:rPr>
            </w:pPr>
          </w:p>
        </w:tc>
      </w:tr>
      <w:tr w:rsidR="00B3229F" w:rsidRPr="00A34E2F" w14:paraId="2A07E537" w14:textId="77777777" w:rsidTr="00D44AD0">
        <w:trPr>
          <w:cantSplit/>
          <w:jc w:val="right"/>
        </w:trPr>
        <w:tc>
          <w:tcPr>
            <w:tcW w:w="1047" w:type="dxa"/>
          </w:tcPr>
          <w:p w14:paraId="7FABF19E" w14:textId="40F3E3F0" w:rsidR="00B3229F" w:rsidRPr="00A34E2F" w:rsidRDefault="00B3229F" w:rsidP="00F62B7D">
            <w:pPr>
              <w:widowControl w:val="0"/>
              <w:spacing w:line="240" w:lineRule="auto"/>
              <w:rPr>
                <w:sz w:val="20"/>
                <w:szCs w:val="20"/>
                <w:rtl/>
              </w:rPr>
            </w:pPr>
            <w:r w:rsidRPr="00A34E2F">
              <w:rPr>
                <w:rFonts w:hint="cs"/>
                <w:sz w:val="20"/>
                <w:szCs w:val="20"/>
                <w:rtl/>
              </w:rPr>
              <w:t>נספח 23</w:t>
            </w:r>
          </w:p>
        </w:tc>
        <w:tc>
          <w:tcPr>
            <w:tcW w:w="4876" w:type="dxa"/>
          </w:tcPr>
          <w:p w14:paraId="026127B9" w14:textId="0ACBFA9A" w:rsidR="00B3229F" w:rsidRPr="00A34E2F" w:rsidRDefault="00B3229F" w:rsidP="00B3229F">
            <w:pPr>
              <w:widowControl w:val="0"/>
              <w:spacing w:line="240" w:lineRule="auto"/>
              <w:rPr>
                <w:sz w:val="20"/>
                <w:szCs w:val="20"/>
                <w:u w:val="single"/>
                <w:rtl/>
              </w:rPr>
            </w:pPr>
            <w:r w:rsidRPr="00A34E2F">
              <w:rPr>
                <w:rFonts w:hint="cs"/>
                <w:sz w:val="20"/>
                <w:szCs w:val="20"/>
                <w:u w:val="single"/>
                <w:rtl/>
              </w:rPr>
              <w:t>מכתב פניה לחקלאי</w:t>
            </w:r>
          </w:p>
        </w:tc>
        <w:tc>
          <w:tcPr>
            <w:tcW w:w="3402" w:type="dxa"/>
          </w:tcPr>
          <w:p w14:paraId="643D9848" w14:textId="77777777" w:rsidR="00B3229F" w:rsidRPr="00A34E2F" w:rsidRDefault="00B3229F" w:rsidP="00C96979">
            <w:pPr>
              <w:widowControl w:val="0"/>
              <w:spacing w:line="240" w:lineRule="auto"/>
              <w:rPr>
                <w:sz w:val="20"/>
                <w:szCs w:val="20"/>
                <w:rtl/>
              </w:rPr>
            </w:pPr>
          </w:p>
        </w:tc>
      </w:tr>
    </w:tbl>
    <w:p w14:paraId="00289486" w14:textId="77777777" w:rsidR="00316D48" w:rsidRPr="00A34E2F" w:rsidRDefault="00316D48" w:rsidP="00316D48">
      <w:pPr>
        <w:pStyle w:val="HNormal"/>
        <w:widowControl w:val="0"/>
        <w:rPr>
          <w:rFonts w:cs="David"/>
          <w:noProof w:val="0"/>
          <w:szCs w:val="20"/>
          <w:rtl/>
        </w:rPr>
      </w:pPr>
    </w:p>
    <w:p w14:paraId="2FD67694" w14:textId="77777777" w:rsidR="00316D48" w:rsidRPr="00A34E2F" w:rsidRDefault="00316D48" w:rsidP="00316D48">
      <w:pPr>
        <w:pStyle w:val="HNormal"/>
        <w:widowControl w:val="0"/>
        <w:rPr>
          <w:rFonts w:cs="David"/>
          <w:rtl/>
        </w:rPr>
      </w:pPr>
      <w:r w:rsidRPr="00A34E2F">
        <w:rPr>
          <w:rFonts w:cs="David" w:hint="cs"/>
          <w:rtl/>
        </w:rPr>
        <w:t>המציע מתבקש לצרף את המסמכים בסדר הרשום בטבלה.</w:t>
      </w:r>
    </w:p>
    <w:p w14:paraId="518FD173" w14:textId="77777777" w:rsidR="003336F8" w:rsidRPr="00A34E2F" w:rsidRDefault="00316D48" w:rsidP="00D44AD0">
      <w:pPr>
        <w:widowControl w:val="0"/>
        <w:tabs>
          <w:tab w:val="left" w:pos="1167"/>
          <w:tab w:val="left" w:pos="6043"/>
        </w:tabs>
        <w:spacing w:line="240" w:lineRule="auto"/>
        <w:ind w:left="120"/>
        <w:jc w:val="left"/>
        <w:rPr>
          <w:sz w:val="20"/>
          <w:szCs w:val="20"/>
          <w:rtl/>
        </w:rPr>
      </w:pPr>
      <w:r w:rsidRPr="00A34E2F">
        <w:rPr>
          <w:sz w:val="20"/>
          <w:szCs w:val="20"/>
          <w:rtl/>
        </w:rPr>
        <w:tab/>
      </w:r>
    </w:p>
    <w:p w14:paraId="15630E29" w14:textId="77777777" w:rsidR="003336F8" w:rsidRPr="00A34E2F" w:rsidRDefault="003336F8">
      <w:pPr>
        <w:bidi w:val="0"/>
        <w:spacing w:line="240" w:lineRule="auto"/>
        <w:jc w:val="left"/>
        <w:rPr>
          <w:sz w:val="20"/>
          <w:szCs w:val="20"/>
        </w:rPr>
      </w:pPr>
      <w:r w:rsidRPr="00A34E2F">
        <w:rPr>
          <w:sz w:val="20"/>
          <w:szCs w:val="20"/>
          <w:rtl/>
        </w:rPr>
        <w:br w:type="page"/>
      </w:r>
    </w:p>
    <w:p w14:paraId="1422E528" w14:textId="77777777" w:rsidR="003336F8" w:rsidRPr="00A34E2F" w:rsidRDefault="003336F8" w:rsidP="003336F8">
      <w:pPr>
        <w:pStyle w:val="8"/>
        <w:rPr>
          <w:rtl/>
        </w:rPr>
      </w:pPr>
      <w:bookmarkStart w:id="252" w:name="נספח_פירוט_השירותים"/>
      <w:bookmarkStart w:id="253" w:name="_Toc398494903"/>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252"/>
      <w:r w:rsidRPr="00A34E2F">
        <w:rPr>
          <w:rtl/>
        </w:rPr>
        <w:t xml:space="preserve"> </w:t>
      </w:r>
      <w:r w:rsidRPr="00A34E2F">
        <w:rPr>
          <w:rtl/>
        </w:rPr>
        <w:tab/>
      </w:r>
      <w:bookmarkStart w:id="254" w:name="נספח_פירוט_השירותים_כותרת"/>
      <w:r w:rsidRPr="00A34E2F">
        <w:rPr>
          <w:rFonts w:hint="cs"/>
          <w:rtl/>
        </w:rPr>
        <w:t>השירותים הנדרשים ואופן הביצוע שלהם</w:t>
      </w:r>
      <w:bookmarkEnd w:id="253"/>
      <w:bookmarkEnd w:id="254"/>
    </w:p>
    <w:p w14:paraId="19BDF418" w14:textId="77777777" w:rsidR="00681E4A" w:rsidRPr="00A34E2F" w:rsidRDefault="00681E4A" w:rsidP="00681E4A">
      <w:pPr>
        <w:rPr>
          <w:rtl/>
        </w:rPr>
      </w:pPr>
    </w:p>
    <w:p w14:paraId="2749F7EA" w14:textId="77777777" w:rsidR="003336F8" w:rsidRPr="00A34E2F" w:rsidRDefault="003336F8" w:rsidP="00A34E2F">
      <w:pPr>
        <w:spacing w:before="360" w:after="120"/>
        <w:ind w:left="567"/>
        <w:rPr>
          <w:b/>
          <w:bCs/>
          <w:sz w:val="28"/>
          <w:szCs w:val="28"/>
          <w:u w:val="single"/>
        </w:rPr>
      </w:pPr>
      <w:bookmarkStart w:id="255" w:name="_Ref398324607"/>
      <w:r w:rsidRPr="00A34E2F">
        <w:rPr>
          <w:rFonts w:hint="eastAsia"/>
          <w:b/>
          <w:bCs/>
          <w:sz w:val="28"/>
          <w:szCs w:val="28"/>
          <w:u w:val="single"/>
          <w:rtl/>
        </w:rPr>
        <w:t>כללי</w:t>
      </w:r>
      <w:bookmarkEnd w:id="255"/>
    </w:p>
    <w:p w14:paraId="3AB6B13D" w14:textId="77777777" w:rsidR="00CB79EB" w:rsidRPr="00A34E2F" w:rsidRDefault="00CB79EB" w:rsidP="00CB79EB">
      <w:pPr>
        <w:pStyle w:val="a2"/>
        <w:ind w:left="282"/>
        <w:rPr>
          <w:rtl/>
        </w:rPr>
      </w:pPr>
      <w:r w:rsidRPr="00A34E2F">
        <w:rPr>
          <w:rFonts w:hint="cs"/>
          <w:rtl/>
        </w:rPr>
        <w:t>מטרת הסקר היא מיפוי / עדכון כל השטחים והגידולים החקלאיים במדינת ישראל. הכוונה</w:t>
      </w:r>
      <w:r w:rsidRPr="00A34E2F">
        <w:rPr>
          <w:rtl/>
        </w:rPr>
        <w:t xml:space="preserve"> </w:t>
      </w:r>
      <w:r w:rsidRPr="00A34E2F">
        <w:rPr>
          <w:rFonts w:hint="eastAsia"/>
          <w:rtl/>
        </w:rPr>
        <w:t>היא</w:t>
      </w:r>
      <w:r w:rsidRPr="00A34E2F">
        <w:rPr>
          <w:rtl/>
        </w:rPr>
        <w:t xml:space="preserve"> </w:t>
      </w:r>
      <w:r w:rsidRPr="00A34E2F">
        <w:rPr>
          <w:rFonts w:hint="eastAsia"/>
          <w:rtl/>
        </w:rPr>
        <w:t>להשלים</w:t>
      </w:r>
      <w:r w:rsidRPr="00A34E2F">
        <w:rPr>
          <w:rtl/>
        </w:rPr>
        <w:t xml:space="preserve"> </w:t>
      </w:r>
      <w:r w:rsidRPr="00A34E2F">
        <w:rPr>
          <w:rFonts w:hint="eastAsia"/>
          <w:rtl/>
        </w:rPr>
        <w:t>את</w:t>
      </w:r>
      <w:r w:rsidRPr="00A34E2F">
        <w:rPr>
          <w:rtl/>
        </w:rPr>
        <w:t xml:space="preserve"> </w:t>
      </w:r>
      <w:r w:rsidRPr="00A34E2F">
        <w:rPr>
          <w:rFonts w:hint="eastAsia"/>
          <w:rtl/>
        </w:rPr>
        <w:t>המיפוי</w:t>
      </w:r>
      <w:r w:rsidRPr="00A34E2F">
        <w:rPr>
          <w:rtl/>
        </w:rPr>
        <w:t xml:space="preserve"> </w:t>
      </w:r>
      <w:r w:rsidRPr="00A34E2F">
        <w:rPr>
          <w:rFonts w:hint="eastAsia"/>
          <w:rtl/>
        </w:rPr>
        <w:t>לגבי</w:t>
      </w:r>
      <w:r w:rsidRPr="00A34E2F">
        <w:rPr>
          <w:rtl/>
        </w:rPr>
        <w:t xml:space="preserve"> </w:t>
      </w:r>
      <w:r w:rsidRPr="00A34E2F">
        <w:rPr>
          <w:rFonts w:hint="eastAsia"/>
          <w:rtl/>
        </w:rPr>
        <w:t>השטחים</w:t>
      </w:r>
      <w:r w:rsidRPr="00A34E2F">
        <w:rPr>
          <w:rtl/>
        </w:rPr>
        <w:t xml:space="preserve"> </w:t>
      </w:r>
      <w:r w:rsidRPr="00A34E2F">
        <w:rPr>
          <w:rFonts w:hint="eastAsia"/>
          <w:rtl/>
        </w:rPr>
        <w:t>החסרים</w:t>
      </w:r>
      <w:r w:rsidRPr="00A34E2F">
        <w:rPr>
          <w:rtl/>
        </w:rPr>
        <w:t xml:space="preserve"> </w:t>
      </w:r>
      <w:r w:rsidRPr="00A34E2F">
        <w:rPr>
          <w:rFonts w:hint="eastAsia"/>
          <w:rtl/>
        </w:rPr>
        <w:t>ולעדכן</w:t>
      </w:r>
      <w:r w:rsidRPr="00A34E2F">
        <w:rPr>
          <w:rtl/>
        </w:rPr>
        <w:t xml:space="preserve"> </w:t>
      </w:r>
      <w:r w:rsidRPr="00A34E2F">
        <w:rPr>
          <w:rFonts w:hint="eastAsia"/>
          <w:rtl/>
        </w:rPr>
        <w:t>את</w:t>
      </w:r>
      <w:r w:rsidRPr="00A34E2F">
        <w:rPr>
          <w:rtl/>
        </w:rPr>
        <w:t xml:space="preserve"> </w:t>
      </w:r>
      <w:r w:rsidRPr="00A34E2F">
        <w:rPr>
          <w:rFonts w:hint="eastAsia"/>
          <w:rtl/>
        </w:rPr>
        <w:t>הנתונים</w:t>
      </w:r>
      <w:r w:rsidRPr="00A34E2F">
        <w:rPr>
          <w:rtl/>
        </w:rPr>
        <w:t xml:space="preserve"> </w:t>
      </w:r>
      <w:r w:rsidRPr="00A34E2F">
        <w:rPr>
          <w:rFonts w:hint="eastAsia"/>
          <w:rtl/>
        </w:rPr>
        <w:t>הקיימים</w:t>
      </w:r>
      <w:r w:rsidRPr="00A34E2F">
        <w:rPr>
          <w:rtl/>
        </w:rPr>
        <w:t xml:space="preserve">. </w:t>
      </w:r>
      <w:r w:rsidRPr="00A34E2F">
        <w:rPr>
          <w:rFonts w:hint="eastAsia"/>
          <w:rtl/>
        </w:rPr>
        <w:t>בנוסף</w:t>
      </w:r>
      <w:r w:rsidRPr="00A34E2F">
        <w:rPr>
          <w:rtl/>
        </w:rPr>
        <w:t xml:space="preserve">, </w:t>
      </w:r>
      <w:r w:rsidRPr="00A34E2F">
        <w:rPr>
          <w:rFonts w:hint="eastAsia"/>
          <w:rtl/>
        </w:rPr>
        <w:t>לאסוף</w:t>
      </w:r>
      <w:r w:rsidRPr="00A34E2F">
        <w:rPr>
          <w:rtl/>
        </w:rPr>
        <w:t xml:space="preserve"> </w:t>
      </w:r>
      <w:r w:rsidRPr="00A34E2F">
        <w:rPr>
          <w:rFonts w:hint="eastAsia"/>
          <w:rtl/>
        </w:rPr>
        <w:t>נתונים</w:t>
      </w:r>
      <w:r w:rsidRPr="00A34E2F">
        <w:rPr>
          <w:rtl/>
        </w:rPr>
        <w:t xml:space="preserve"> </w:t>
      </w:r>
      <w:r w:rsidRPr="00A34E2F">
        <w:rPr>
          <w:rFonts w:hint="eastAsia"/>
          <w:rtl/>
        </w:rPr>
        <w:t>על</w:t>
      </w:r>
      <w:r w:rsidRPr="00A34E2F">
        <w:rPr>
          <w:rtl/>
        </w:rPr>
        <w:t xml:space="preserve"> </w:t>
      </w:r>
      <w:r w:rsidRPr="00A34E2F">
        <w:rPr>
          <w:rFonts w:hint="eastAsia"/>
          <w:rtl/>
        </w:rPr>
        <w:t>המשבצות</w:t>
      </w:r>
      <w:r w:rsidRPr="00A34E2F">
        <w:rPr>
          <w:rtl/>
        </w:rPr>
        <w:t xml:space="preserve"> </w:t>
      </w:r>
      <w:r w:rsidRPr="00A34E2F">
        <w:rPr>
          <w:rFonts w:hint="eastAsia"/>
          <w:rtl/>
        </w:rPr>
        <w:t>ובמושבים</w:t>
      </w:r>
      <w:r w:rsidRPr="00A34E2F">
        <w:rPr>
          <w:rtl/>
        </w:rPr>
        <w:t xml:space="preserve"> </w:t>
      </w:r>
      <w:r w:rsidRPr="00A34E2F">
        <w:rPr>
          <w:rFonts w:hint="eastAsia"/>
          <w:rtl/>
        </w:rPr>
        <w:t>על</w:t>
      </w:r>
      <w:r w:rsidRPr="00A34E2F">
        <w:rPr>
          <w:rtl/>
        </w:rPr>
        <w:t xml:space="preserve"> </w:t>
      </w:r>
      <w:r w:rsidRPr="00A34E2F">
        <w:rPr>
          <w:rFonts w:hint="eastAsia"/>
          <w:rtl/>
        </w:rPr>
        <w:t>הנחלות</w:t>
      </w:r>
      <w:r w:rsidRPr="00A34E2F">
        <w:rPr>
          <w:rtl/>
        </w:rPr>
        <w:t xml:space="preserve"> </w:t>
      </w:r>
      <w:r w:rsidRPr="00A34E2F">
        <w:rPr>
          <w:rFonts w:hint="eastAsia"/>
          <w:rtl/>
        </w:rPr>
        <w:t>ובעליהן</w:t>
      </w:r>
      <w:r w:rsidRPr="00A34E2F">
        <w:rPr>
          <w:rFonts w:hint="cs"/>
          <w:rtl/>
        </w:rPr>
        <w:t>.</w:t>
      </w:r>
    </w:p>
    <w:p w14:paraId="0DBA356C" w14:textId="77777777" w:rsidR="00CB79EB" w:rsidRPr="00A34E2F" w:rsidRDefault="00CB79EB" w:rsidP="00CB79EB">
      <w:pPr>
        <w:pStyle w:val="a2"/>
        <w:rPr>
          <w:rtl/>
        </w:rPr>
      </w:pPr>
      <w:r w:rsidRPr="00A34E2F">
        <w:rPr>
          <w:rFonts w:hint="eastAsia"/>
          <w:rtl/>
        </w:rPr>
        <w:t>החברה</w:t>
      </w:r>
      <w:r w:rsidRPr="00A34E2F">
        <w:rPr>
          <w:rtl/>
        </w:rPr>
        <w:t xml:space="preserve"> </w:t>
      </w:r>
      <w:r w:rsidRPr="00A34E2F">
        <w:rPr>
          <w:rFonts w:hint="eastAsia"/>
          <w:rtl/>
        </w:rPr>
        <w:t>הזוכה</w:t>
      </w:r>
      <w:r w:rsidRPr="00A34E2F">
        <w:rPr>
          <w:rtl/>
        </w:rPr>
        <w:t xml:space="preserve"> </w:t>
      </w:r>
      <w:r w:rsidRPr="00A34E2F">
        <w:rPr>
          <w:rFonts w:hint="eastAsia"/>
          <w:rtl/>
        </w:rPr>
        <w:t>תפעיל</w:t>
      </w:r>
      <w:r w:rsidRPr="00A34E2F">
        <w:rPr>
          <w:rtl/>
        </w:rPr>
        <w:t xml:space="preserve">  </w:t>
      </w:r>
      <w:r w:rsidRPr="00A34E2F">
        <w:rPr>
          <w:rFonts w:hint="eastAsia"/>
          <w:rtl/>
        </w:rPr>
        <w:t>סוקרים</w:t>
      </w:r>
      <w:r w:rsidRPr="00A34E2F">
        <w:rPr>
          <w:rtl/>
        </w:rPr>
        <w:t xml:space="preserve"> </w:t>
      </w:r>
      <w:r w:rsidRPr="00A34E2F">
        <w:rPr>
          <w:rFonts w:hint="eastAsia"/>
          <w:rtl/>
        </w:rPr>
        <w:t>מטעמה</w:t>
      </w:r>
      <w:r w:rsidRPr="00A34E2F">
        <w:rPr>
          <w:rtl/>
        </w:rPr>
        <w:t xml:space="preserve"> </w:t>
      </w:r>
      <w:r w:rsidRPr="00A34E2F">
        <w:rPr>
          <w:rFonts w:hint="eastAsia"/>
          <w:rtl/>
        </w:rPr>
        <w:t>אשר</w:t>
      </w:r>
      <w:r w:rsidRPr="00A34E2F">
        <w:rPr>
          <w:rtl/>
        </w:rPr>
        <w:t xml:space="preserve"> </w:t>
      </w:r>
      <w:r w:rsidRPr="00A34E2F">
        <w:rPr>
          <w:rFonts w:hint="eastAsia"/>
          <w:rtl/>
        </w:rPr>
        <w:t>יבצעו</w:t>
      </w:r>
      <w:r w:rsidRPr="00A34E2F">
        <w:rPr>
          <w:rtl/>
        </w:rPr>
        <w:t xml:space="preserve"> </w:t>
      </w:r>
      <w:r w:rsidRPr="00A34E2F">
        <w:rPr>
          <w:rFonts w:hint="eastAsia"/>
          <w:rtl/>
        </w:rPr>
        <w:t>את</w:t>
      </w:r>
      <w:r w:rsidRPr="00A34E2F">
        <w:rPr>
          <w:rtl/>
        </w:rPr>
        <w:t xml:space="preserve"> </w:t>
      </w:r>
      <w:r w:rsidRPr="00A34E2F">
        <w:rPr>
          <w:rFonts w:hint="eastAsia"/>
          <w:rtl/>
        </w:rPr>
        <w:t>כל</w:t>
      </w:r>
      <w:r w:rsidRPr="00A34E2F">
        <w:rPr>
          <w:rtl/>
        </w:rPr>
        <w:t xml:space="preserve"> </w:t>
      </w:r>
      <w:r w:rsidRPr="00A34E2F">
        <w:rPr>
          <w:rFonts w:hint="eastAsia"/>
          <w:rtl/>
        </w:rPr>
        <w:t>עבודת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כמפורט</w:t>
      </w:r>
      <w:r w:rsidRPr="00A34E2F">
        <w:rPr>
          <w:rtl/>
        </w:rPr>
        <w:t xml:space="preserve"> </w:t>
      </w:r>
      <w:r w:rsidRPr="00A34E2F">
        <w:rPr>
          <w:rFonts w:hint="eastAsia"/>
          <w:rtl/>
        </w:rPr>
        <w:t>להלן</w:t>
      </w:r>
      <w:r w:rsidRPr="00A34E2F">
        <w:rPr>
          <w:rtl/>
        </w:rPr>
        <w:t>:</w:t>
      </w:r>
    </w:p>
    <w:p w14:paraId="3BA035EB" w14:textId="77777777" w:rsidR="00CB79EB" w:rsidRPr="00A34E2F" w:rsidRDefault="00CB79EB" w:rsidP="00CB79EB">
      <w:pPr>
        <w:pStyle w:val="a2"/>
        <w:rPr>
          <w:rtl/>
        </w:rPr>
      </w:pP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יתבצע</w:t>
      </w:r>
      <w:r w:rsidRPr="00A34E2F">
        <w:rPr>
          <w:rtl/>
        </w:rPr>
        <w:t xml:space="preserve"> </w:t>
      </w:r>
      <w:r w:rsidRPr="00A34E2F">
        <w:rPr>
          <w:rFonts w:hint="eastAsia"/>
          <w:rtl/>
        </w:rPr>
        <w:t>ב</w:t>
      </w:r>
      <w:r w:rsidRPr="00A34E2F">
        <w:rPr>
          <w:rtl/>
        </w:rPr>
        <w:t xml:space="preserve">-2 </w:t>
      </w:r>
      <w:r w:rsidRPr="00A34E2F">
        <w:rPr>
          <w:rFonts w:hint="eastAsia"/>
          <w:rtl/>
        </w:rPr>
        <w:t>דרכים</w:t>
      </w:r>
      <w:r w:rsidRPr="00A34E2F">
        <w:rPr>
          <w:rtl/>
        </w:rPr>
        <w:t xml:space="preserve"> </w:t>
      </w:r>
      <w:r w:rsidRPr="00A34E2F">
        <w:rPr>
          <w:rFonts w:hint="eastAsia"/>
          <w:rtl/>
        </w:rPr>
        <w:t>עיקריות</w:t>
      </w:r>
      <w:r w:rsidRPr="00A34E2F">
        <w:rPr>
          <w:rtl/>
        </w:rPr>
        <w:t xml:space="preserve">, </w:t>
      </w:r>
      <w:r w:rsidRPr="00A34E2F">
        <w:rPr>
          <w:rFonts w:hint="eastAsia"/>
          <w:rtl/>
        </w:rPr>
        <w:t>ברמת</w:t>
      </w:r>
      <w:r w:rsidRPr="00A34E2F">
        <w:rPr>
          <w:rtl/>
        </w:rPr>
        <w:t xml:space="preserve"> </w:t>
      </w:r>
      <w:r w:rsidRPr="00A34E2F">
        <w:rPr>
          <w:rFonts w:hint="eastAsia"/>
          <w:rtl/>
        </w:rPr>
        <w:t>הישוב</w:t>
      </w:r>
      <w:r w:rsidRPr="00A34E2F">
        <w:rPr>
          <w:rtl/>
        </w:rPr>
        <w:t xml:space="preserve"> </w:t>
      </w:r>
      <w:r w:rsidRPr="00A34E2F">
        <w:rPr>
          <w:rFonts w:hint="eastAsia"/>
          <w:rtl/>
        </w:rPr>
        <w:t>וברמת</w:t>
      </w:r>
      <w:r w:rsidRPr="00A34E2F">
        <w:rPr>
          <w:rtl/>
        </w:rPr>
        <w:t xml:space="preserve"> </w:t>
      </w:r>
      <w:r w:rsidRPr="00A34E2F">
        <w:rPr>
          <w:rFonts w:hint="eastAsia"/>
          <w:rtl/>
        </w:rPr>
        <w:t>החקלאי</w:t>
      </w:r>
      <w:r w:rsidRPr="00A34E2F">
        <w:rPr>
          <w:rtl/>
        </w:rPr>
        <w:t>/</w:t>
      </w:r>
      <w:r w:rsidRPr="00A34E2F">
        <w:rPr>
          <w:rFonts w:hint="eastAsia"/>
          <w:rtl/>
        </w:rPr>
        <w:t>חברה</w:t>
      </w:r>
      <w:r w:rsidRPr="00A34E2F">
        <w:rPr>
          <w:rtl/>
        </w:rPr>
        <w:t>.</w:t>
      </w:r>
    </w:p>
    <w:p w14:paraId="0C414F5E" w14:textId="77777777"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החקלאיים</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מזכיר</w:t>
      </w:r>
      <w:r w:rsidRPr="00A34E2F">
        <w:rPr>
          <w:rtl/>
        </w:rPr>
        <w:t>/</w:t>
      </w:r>
      <w:r w:rsidRPr="00A34E2F">
        <w:rPr>
          <w:rFonts w:hint="eastAsia"/>
          <w:rtl/>
        </w:rPr>
        <w:t>מרכז</w:t>
      </w:r>
      <w:r w:rsidRPr="00A34E2F">
        <w:rPr>
          <w:rtl/>
        </w:rPr>
        <w:t xml:space="preserve"> </w:t>
      </w:r>
      <w:r w:rsidRPr="00A34E2F">
        <w:rPr>
          <w:rFonts w:hint="eastAsia"/>
          <w:rtl/>
        </w:rPr>
        <w:t>הישוב</w:t>
      </w:r>
      <w:r w:rsidRPr="00A34E2F">
        <w:rPr>
          <w:rtl/>
        </w:rPr>
        <w:t xml:space="preserve"> </w:t>
      </w:r>
      <w:r w:rsidRPr="00A34E2F">
        <w:rPr>
          <w:rFonts w:hint="eastAsia"/>
          <w:rtl/>
        </w:rPr>
        <w:t>ו</w:t>
      </w:r>
      <w:r w:rsidRPr="00A34E2F">
        <w:rPr>
          <w:rtl/>
        </w:rPr>
        <w:t>/</w:t>
      </w:r>
      <w:r w:rsidRPr="00A34E2F">
        <w:rPr>
          <w:rFonts w:hint="eastAsia"/>
          <w:rtl/>
        </w:rPr>
        <w:t>או</w:t>
      </w:r>
      <w:r w:rsidRPr="00A34E2F">
        <w:rPr>
          <w:rtl/>
        </w:rPr>
        <w:t xml:space="preserve"> </w:t>
      </w:r>
      <w:r w:rsidRPr="00A34E2F">
        <w:rPr>
          <w:rFonts w:hint="eastAsia"/>
          <w:rtl/>
        </w:rPr>
        <w:t>חקלאי</w:t>
      </w:r>
      <w:r w:rsidRPr="00A34E2F">
        <w:rPr>
          <w:rtl/>
        </w:rPr>
        <w:t xml:space="preserve"> </w:t>
      </w:r>
      <w:r w:rsidRPr="00A34E2F">
        <w:rPr>
          <w:rFonts w:hint="eastAsia"/>
          <w:rtl/>
        </w:rPr>
        <w:t>הישוב</w:t>
      </w:r>
      <w:r w:rsidRPr="00A34E2F">
        <w:rPr>
          <w:rtl/>
        </w:rPr>
        <w:t xml:space="preserve"> </w:t>
      </w:r>
      <w:r w:rsidRPr="00A34E2F">
        <w:rPr>
          <w:rFonts w:hint="eastAsia"/>
          <w:rtl/>
        </w:rPr>
        <w:t>ואיש</w:t>
      </w:r>
      <w:r w:rsidRPr="00A34E2F">
        <w:rPr>
          <w:rtl/>
        </w:rPr>
        <w:t xml:space="preserve"> </w:t>
      </w:r>
      <w:r w:rsidRPr="00A34E2F">
        <w:rPr>
          <w:rFonts w:hint="eastAsia"/>
          <w:rtl/>
        </w:rPr>
        <w:t>המים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Fonts w:hint="cs"/>
          <w:rtl/>
        </w:rPr>
        <w:t xml:space="preserve"> או בכל דרך אחרת אשר תקבע בתיאום עם נציג משרד החקלאות</w:t>
      </w:r>
      <w:r w:rsidRPr="00A34E2F">
        <w:rPr>
          <w:rtl/>
        </w:rPr>
        <w:t>.</w:t>
      </w:r>
    </w:p>
    <w:p w14:paraId="408E7834" w14:textId="77777777"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לא</w:t>
      </w:r>
      <w:r w:rsidRPr="00A34E2F">
        <w:rPr>
          <w:rtl/>
        </w:rPr>
        <w:t xml:space="preserve"> </w:t>
      </w:r>
      <w:r w:rsidRPr="00A34E2F">
        <w:rPr>
          <w:rFonts w:hint="eastAsia"/>
          <w:rtl/>
        </w:rPr>
        <w:t>חקלאיים</w:t>
      </w:r>
      <w:r w:rsidRPr="00A34E2F">
        <w:rPr>
          <w:rtl/>
        </w:rPr>
        <w:t xml:space="preserve"> </w:t>
      </w:r>
      <w:r w:rsidRPr="00A34E2F">
        <w:rPr>
          <w:rFonts w:hint="eastAsia"/>
          <w:rtl/>
        </w:rPr>
        <w:t>ובאדמות</w:t>
      </w:r>
      <w:r w:rsidRPr="00A34E2F">
        <w:rPr>
          <w:rtl/>
        </w:rPr>
        <w:t xml:space="preserve"> </w:t>
      </w:r>
      <w:r w:rsidRPr="00A34E2F">
        <w:rPr>
          <w:rFonts w:hint="eastAsia"/>
          <w:rtl/>
        </w:rPr>
        <w:t>פרטיות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הועדה</w:t>
      </w:r>
      <w:r w:rsidRPr="00A34E2F">
        <w:rPr>
          <w:rtl/>
        </w:rPr>
        <w:t xml:space="preserve"> </w:t>
      </w:r>
      <w:r w:rsidRPr="00A34E2F">
        <w:rPr>
          <w:rFonts w:hint="eastAsia"/>
          <w:rtl/>
        </w:rPr>
        <w:t>החקלאית</w:t>
      </w:r>
      <w:r w:rsidRPr="00A34E2F">
        <w:rPr>
          <w:rtl/>
        </w:rPr>
        <w:t xml:space="preserve">, </w:t>
      </w:r>
      <w:r w:rsidRPr="00A34E2F">
        <w:rPr>
          <w:rFonts w:hint="eastAsia"/>
          <w:rtl/>
        </w:rPr>
        <w:t>חברות</w:t>
      </w:r>
      <w:r w:rsidRPr="00A34E2F">
        <w:rPr>
          <w:rtl/>
        </w:rPr>
        <w:t xml:space="preserve"> </w:t>
      </w:r>
      <w:r w:rsidRPr="00A34E2F">
        <w:rPr>
          <w:rFonts w:hint="eastAsia"/>
          <w:rtl/>
        </w:rPr>
        <w:t>עיבוד</w:t>
      </w:r>
      <w:r w:rsidRPr="00A34E2F">
        <w:rPr>
          <w:rtl/>
        </w:rPr>
        <w:t xml:space="preserve"> </w:t>
      </w:r>
      <w:r w:rsidRPr="00A34E2F">
        <w:rPr>
          <w:rFonts w:hint="eastAsia"/>
          <w:rtl/>
        </w:rPr>
        <w:t>וחקלאים</w:t>
      </w:r>
      <w:r w:rsidRPr="00A34E2F">
        <w:rPr>
          <w:rtl/>
        </w:rPr>
        <w:t xml:space="preserve"> </w:t>
      </w:r>
      <w:r w:rsidRPr="00A34E2F">
        <w:rPr>
          <w:rFonts w:hint="eastAsia"/>
          <w:rtl/>
        </w:rPr>
        <w:t>המעבדים</w:t>
      </w:r>
      <w:r w:rsidRPr="00A34E2F">
        <w:rPr>
          <w:rtl/>
        </w:rPr>
        <w:t xml:space="preserve"> </w:t>
      </w:r>
      <w:r w:rsidRPr="00A34E2F">
        <w:rPr>
          <w:rFonts w:hint="eastAsia"/>
          <w:rtl/>
        </w:rPr>
        <w:t>שטחים</w:t>
      </w:r>
      <w:r w:rsidRPr="00A34E2F">
        <w:rPr>
          <w:rtl/>
        </w:rPr>
        <w:t xml:space="preserve"> </w:t>
      </w:r>
      <w:r w:rsidRPr="00A34E2F">
        <w:rPr>
          <w:rFonts w:hint="eastAsia"/>
          <w:rtl/>
        </w:rPr>
        <w:t>אלה</w:t>
      </w:r>
      <w:r w:rsidRPr="00A34E2F">
        <w:rPr>
          <w:rFonts w:hint="cs"/>
          <w:rtl/>
        </w:rPr>
        <w:t xml:space="preserve"> או בכל דרך אחרת אשר תקבע בתיאום עם נציג משרד החקלאות ופיתוח הכפר</w:t>
      </w:r>
      <w:r w:rsidRPr="00A34E2F">
        <w:rPr>
          <w:rtl/>
        </w:rPr>
        <w:t>.</w:t>
      </w:r>
    </w:p>
    <w:p w14:paraId="34A63F6E" w14:textId="77777777" w:rsidR="00CB79EB" w:rsidRPr="00A34E2F" w:rsidRDefault="00CB79EB" w:rsidP="00CB79EB">
      <w:pPr>
        <w:pStyle w:val="a2"/>
        <w:rPr>
          <w:rtl/>
        </w:rPr>
      </w:pPr>
      <w:r w:rsidRPr="00A34E2F">
        <w:rPr>
          <w:rFonts w:hint="cs"/>
          <w:rtl/>
        </w:rPr>
        <w:t>בנוסף, יבחנו דרכים נוספות להשגת המידע ישירות מול כל חקלאי בהתאם לצרכי משרד החקלאות ופיתוח הכפר.</w:t>
      </w:r>
    </w:p>
    <w:p w14:paraId="68DC1EF3" w14:textId="77777777" w:rsidR="00CB79EB" w:rsidRPr="00A34E2F" w:rsidRDefault="00CB79EB" w:rsidP="00CB79EB">
      <w:pPr>
        <w:pStyle w:val="a2"/>
        <w:rPr>
          <w:rtl/>
        </w:rPr>
      </w:pPr>
      <w:r w:rsidRPr="00A34E2F">
        <w:rPr>
          <w:rFonts w:hint="eastAsia"/>
          <w:rtl/>
        </w:rPr>
        <w:t>באחריות</w:t>
      </w:r>
      <w:r w:rsidRPr="00A34E2F">
        <w:rPr>
          <w:rtl/>
        </w:rPr>
        <w:t xml:space="preserve"> </w:t>
      </w:r>
      <w:r w:rsidRPr="00A34E2F">
        <w:rPr>
          <w:rFonts w:hint="eastAsia"/>
          <w:rtl/>
        </w:rPr>
        <w:t>הסוקרים</w:t>
      </w:r>
      <w:r w:rsidRPr="00A34E2F">
        <w:rPr>
          <w:rtl/>
        </w:rPr>
        <w:t xml:space="preserve"> </w:t>
      </w:r>
      <w:r w:rsidRPr="00A34E2F">
        <w:rPr>
          <w:rFonts w:hint="eastAsia"/>
          <w:rtl/>
        </w:rPr>
        <w:t>ליצור</w:t>
      </w:r>
      <w:r w:rsidRPr="00A34E2F">
        <w:rPr>
          <w:rtl/>
        </w:rPr>
        <w:t xml:space="preserve"> </w:t>
      </w:r>
      <w:r w:rsidRPr="00A34E2F">
        <w:rPr>
          <w:rFonts w:hint="eastAsia"/>
          <w:rtl/>
        </w:rPr>
        <w:t>קשר</w:t>
      </w:r>
      <w:r w:rsidRPr="00A34E2F">
        <w:rPr>
          <w:rtl/>
        </w:rPr>
        <w:t xml:space="preserve"> </w:t>
      </w:r>
      <w:r w:rsidRPr="00A34E2F">
        <w:rPr>
          <w:rFonts w:hint="eastAsia"/>
          <w:rtl/>
        </w:rPr>
        <w:t>ולתאם</w:t>
      </w:r>
      <w:r w:rsidRPr="00A34E2F">
        <w:rPr>
          <w:rtl/>
        </w:rPr>
        <w:t xml:space="preserve"> </w:t>
      </w:r>
      <w:r w:rsidRPr="00A34E2F">
        <w:rPr>
          <w:rFonts w:hint="eastAsia"/>
          <w:rtl/>
        </w:rPr>
        <w:t>פגישה</w:t>
      </w:r>
      <w:r w:rsidRPr="00A34E2F">
        <w:rPr>
          <w:rtl/>
        </w:rPr>
        <w:t xml:space="preserve"> </w:t>
      </w:r>
      <w:r w:rsidRPr="00A34E2F">
        <w:rPr>
          <w:rFonts w:hint="eastAsia"/>
          <w:rtl/>
        </w:rPr>
        <w:t>עם</w:t>
      </w:r>
      <w:r w:rsidRPr="00A34E2F">
        <w:rPr>
          <w:rtl/>
        </w:rPr>
        <w:t xml:space="preserve"> </w:t>
      </w:r>
      <w:r w:rsidRPr="00A34E2F">
        <w:rPr>
          <w:rFonts w:hint="eastAsia"/>
          <w:rtl/>
        </w:rPr>
        <w:t>הגורמים</w:t>
      </w:r>
      <w:r w:rsidRPr="00A34E2F">
        <w:rPr>
          <w:rtl/>
        </w:rPr>
        <w:t xml:space="preserve"> </w:t>
      </w:r>
      <w:r w:rsidRPr="00A34E2F">
        <w:rPr>
          <w:rFonts w:hint="eastAsia"/>
          <w:rtl/>
        </w:rPr>
        <w:t>הרלוונטיים</w:t>
      </w:r>
      <w:r w:rsidRPr="00A34E2F">
        <w:rPr>
          <w:rtl/>
        </w:rPr>
        <w:t xml:space="preserve"> </w:t>
      </w:r>
      <w:r w:rsidRPr="00A34E2F">
        <w:rPr>
          <w:rFonts w:hint="eastAsia"/>
          <w:rtl/>
        </w:rPr>
        <w:t>לאיסוף</w:t>
      </w:r>
      <w:r w:rsidRPr="00A34E2F">
        <w:rPr>
          <w:rtl/>
        </w:rPr>
        <w:t xml:space="preserve"> </w:t>
      </w:r>
      <w:r w:rsidRPr="00A34E2F">
        <w:rPr>
          <w:rFonts w:hint="eastAsia"/>
          <w:rtl/>
        </w:rPr>
        <w:t>המידע</w:t>
      </w:r>
      <w:r w:rsidRPr="00A34E2F">
        <w:rPr>
          <w:rtl/>
        </w:rPr>
        <w:t xml:space="preserve"> </w:t>
      </w:r>
      <w:r w:rsidRPr="00A34E2F">
        <w:rPr>
          <w:rFonts w:hint="eastAsia"/>
          <w:rtl/>
        </w:rPr>
        <w:t>וללוות</w:t>
      </w:r>
      <w:r w:rsidRPr="00A34E2F">
        <w:rPr>
          <w:rtl/>
        </w:rPr>
        <w:t xml:space="preserve"> </w:t>
      </w:r>
      <w:r w:rsidRPr="00A34E2F">
        <w:rPr>
          <w:rFonts w:hint="eastAsia"/>
          <w:rtl/>
        </w:rPr>
        <w:t>את</w:t>
      </w:r>
      <w:r w:rsidRPr="00A34E2F">
        <w:rPr>
          <w:rtl/>
        </w:rPr>
        <w:t xml:space="preserve"> </w:t>
      </w:r>
      <w:r w:rsidRPr="00A34E2F">
        <w:rPr>
          <w:rFonts w:hint="eastAsia"/>
          <w:rtl/>
        </w:rPr>
        <w:t>התהליך</w:t>
      </w:r>
      <w:r w:rsidRPr="00A34E2F">
        <w:rPr>
          <w:rtl/>
        </w:rPr>
        <w:t xml:space="preserve"> </w:t>
      </w:r>
      <w:r w:rsidRPr="00A34E2F">
        <w:rPr>
          <w:rFonts w:hint="eastAsia"/>
          <w:rtl/>
        </w:rPr>
        <w:t>עד</w:t>
      </w:r>
      <w:r w:rsidRPr="00A34E2F">
        <w:rPr>
          <w:rtl/>
        </w:rPr>
        <w:t xml:space="preserve"> </w:t>
      </w:r>
      <w:r w:rsidRPr="00A34E2F">
        <w:rPr>
          <w:rFonts w:hint="eastAsia"/>
          <w:rtl/>
        </w:rPr>
        <w:t>לסיומו</w:t>
      </w:r>
      <w:r w:rsidRPr="00A34E2F">
        <w:rPr>
          <w:rtl/>
        </w:rPr>
        <w:t>.</w:t>
      </w:r>
    </w:p>
    <w:p w14:paraId="5F9C2EC3" w14:textId="77777777" w:rsidR="00CB79EB" w:rsidRPr="00A34E2F" w:rsidRDefault="00CB79EB" w:rsidP="00CB79EB">
      <w:pPr>
        <w:pStyle w:val="a2"/>
        <w:rPr>
          <w:rtl/>
        </w:rPr>
      </w:pPr>
      <w:r w:rsidRPr="00A34E2F">
        <w:rPr>
          <w:rFonts w:hint="cs"/>
          <w:rtl/>
        </w:rPr>
        <w:t xml:space="preserve">תהליך העבודה: </w:t>
      </w:r>
      <w:r w:rsidRPr="00A34E2F">
        <w:rPr>
          <w:rFonts w:hint="eastAsia"/>
          <w:rtl/>
        </w:rPr>
        <w:t>כל</w:t>
      </w:r>
      <w:r w:rsidRPr="00A34E2F">
        <w:rPr>
          <w:rtl/>
        </w:rPr>
        <w:t xml:space="preserve"> </w:t>
      </w:r>
      <w:r w:rsidRPr="00A34E2F">
        <w:rPr>
          <w:rFonts w:hint="eastAsia"/>
          <w:rtl/>
        </w:rPr>
        <w:t>סוקר</w:t>
      </w:r>
      <w:r w:rsidRPr="00A34E2F">
        <w:rPr>
          <w:rtl/>
        </w:rPr>
        <w:t xml:space="preserve"> </w:t>
      </w:r>
      <w:r w:rsidRPr="00A34E2F">
        <w:rPr>
          <w:rFonts w:hint="eastAsia"/>
          <w:rtl/>
        </w:rPr>
        <w:t>יקבל</w:t>
      </w:r>
      <w:r w:rsidRPr="00A34E2F">
        <w:rPr>
          <w:rtl/>
        </w:rPr>
        <w:t xml:space="preserve"> </w:t>
      </w:r>
      <w:r w:rsidRPr="00A34E2F">
        <w:rPr>
          <w:rFonts w:hint="eastAsia"/>
          <w:rtl/>
        </w:rPr>
        <w:t>מפ</w:t>
      </w:r>
      <w:r w:rsidRPr="00A34E2F">
        <w:rPr>
          <w:rFonts w:hint="cs"/>
          <w:rtl/>
        </w:rPr>
        <w:t>ת ניר או מפה דיגיטלית</w:t>
      </w:r>
      <w:r w:rsidRPr="00A34E2F">
        <w:rPr>
          <w:rtl/>
        </w:rPr>
        <w:t xml:space="preserve"> </w:t>
      </w:r>
      <w:r w:rsidRPr="00A34E2F">
        <w:rPr>
          <w:rFonts w:hint="eastAsia"/>
          <w:rtl/>
        </w:rPr>
        <w:t>בגודל</w:t>
      </w:r>
      <w:r w:rsidRPr="00A34E2F">
        <w:rPr>
          <w:rtl/>
        </w:rPr>
        <w:t xml:space="preserve"> </w:t>
      </w:r>
      <w:r w:rsidRPr="00A34E2F">
        <w:t>A0</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 xml:space="preserve">/ </w:t>
      </w:r>
      <w:r w:rsidRPr="00A34E2F">
        <w:rPr>
          <w:rFonts w:hint="eastAsia"/>
          <w:rtl/>
        </w:rPr>
        <w:t>האזור</w:t>
      </w:r>
      <w:r w:rsidRPr="00A34E2F">
        <w:rPr>
          <w:rtl/>
        </w:rPr>
        <w:t xml:space="preserve"> </w:t>
      </w:r>
      <w:r w:rsidRPr="00A34E2F">
        <w:rPr>
          <w:rFonts w:hint="eastAsia"/>
          <w:rtl/>
        </w:rPr>
        <w:t>הנסקר</w:t>
      </w:r>
      <w:r w:rsidRPr="00A34E2F">
        <w:rPr>
          <w:rtl/>
        </w:rPr>
        <w:t xml:space="preserve">. </w:t>
      </w:r>
      <w:r w:rsidRPr="00A34E2F">
        <w:rPr>
          <w:rFonts w:hint="eastAsia"/>
          <w:rtl/>
        </w:rPr>
        <w:t>המפה</w:t>
      </w:r>
      <w:r w:rsidRPr="00A34E2F">
        <w:rPr>
          <w:rtl/>
        </w:rPr>
        <w:t xml:space="preserve"> </w:t>
      </w:r>
      <w:r w:rsidRPr="00A34E2F">
        <w:rPr>
          <w:rFonts w:hint="eastAsia"/>
          <w:rtl/>
        </w:rPr>
        <w:t>תכלול</w:t>
      </w:r>
      <w:r w:rsidRPr="00A34E2F">
        <w:rPr>
          <w:rtl/>
        </w:rPr>
        <w:t xml:space="preserve"> </w:t>
      </w:r>
      <w:proofErr w:type="spellStart"/>
      <w:r w:rsidRPr="00A34E2F">
        <w:rPr>
          <w:rFonts w:hint="eastAsia"/>
          <w:rtl/>
        </w:rPr>
        <w:t>אורתופוטו</w:t>
      </w:r>
      <w:proofErr w:type="spellEnd"/>
      <w:r w:rsidRPr="00A34E2F">
        <w:rPr>
          <w:rtl/>
        </w:rPr>
        <w:t xml:space="preserve"> </w:t>
      </w:r>
      <w:r w:rsidRPr="00A34E2F">
        <w:rPr>
          <w:rFonts w:hint="eastAsia"/>
          <w:rtl/>
        </w:rPr>
        <w:t>ושכבות</w:t>
      </w:r>
      <w:r w:rsidRPr="00A34E2F">
        <w:rPr>
          <w:rtl/>
        </w:rPr>
        <w:t xml:space="preserve"> </w:t>
      </w:r>
      <w:r w:rsidRPr="00A34E2F">
        <w:rPr>
          <w:rFonts w:hint="eastAsia"/>
          <w:rtl/>
        </w:rPr>
        <w:t>עזר</w:t>
      </w:r>
      <w:r w:rsidRPr="00A34E2F">
        <w:rPr>
          <w:rtl/>
        </w:rPr>
        <w:t xml:space="preserve"> </w:t>
      </w:r>
      <w:r w:rsidRPr="00A34E2F">
        <w:rPr>
          <w:rFonts w:hint="eastAsia"/>
          <w:rtl/>
        </w:rPr>
        <w:t>נוספות</w:t>
      </w:r>
      <w:r w:rsidRPr="00A34E2F">
        <w:rPr>
          <w:rtl/>
        </w:rPr>
        <w:t xml:space="preserve"> </w:t>
      </w:r>
      <w:r w:rsidRPr="00A34E2F">
        <w:rPr>
          <w:rFonts w:hint="eastAsia"/>
          <w:rtl/>
        </w:rPr>
        <w:t>כגון</w:t>
      </w:r>
      <w:r w:rsidRPr="00A34E2F">
        <w:rPr>
          <w:rtl/>
        </w:rPr>
        <w:t xml:space="preserve"> </w:t>
      </w:r>
      <w:r w:rsidRPr="00A34E2F">
        <w:rPr>
          <w:rFonts w:hint="eastAsia"/>
          <w:rtl/>
        </w:rPr>
        <w:t>גבולות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eastAsia"/>
          <w:rtl/>
        </w:rPr>
        <w:t>גוש</w:t>
      </w:r>
      <w:r w:rsidRPr="00A34E2F">
        <w:rPr>
          <w:rtl/>
        </w:rPr>
        <w:t>/</w:t>
      </w:r>
      <w:r w:rsidRPr="00A34E2F">
        <w:rPr>
          <w:rFonts w:hint="eastAsia"/>
          <w:rtl/>
        </w:rPr>
        <w:t>חלקה</w:t>
      </w:r>
      <w:r w:rsidRPr="00A34E2F">
        <w:rPr>
          <w:rtl/>
        </w:rPr>
        <w:t xml:space="preserve">, </w:t>
      </w:r>
      <w:r w:rsidRPr="00A34E2F">
        <w:rPr>
          <w:rFonts w:hint="eastAsia"/>
          <w:rtl/>
        </w:rPr>
        <w:t>חלקות</w:t>
      </w:r>
      <w:r w:rsidRPr="00A34E2F">
        <w:rPr>
          <w:rtl/>
        </w:rPr>
        <w:t xml:space="preserve"> </w:t>
      </w:r>
      <w:r w:rsidRPr="00A34E2F">
        <w:rPr>
          <w:rFonts w:hint="eastAsia"/>
          <w:rtl/>
        </w:rPr>
        <w:t>שכבר</w:t>
      </w:r>
      <w:r w:rsidRPr="00A34E2F">
        <w:rPr>
          <w:rtl/>
        </w:rPr>
        <w:t xml:space="preserve"> </w:t>
      </w:r>
      <w:r w:rsidRPr="00A34E2F">
        <w:rPr>
          <w:rFonts w:hint="eastAsia"/>
          <w:rtl/>
        </w:rPr>
        <w:t>נקלטו</w:t>
      </w:r>
      <w:r w:rsidRPr="00A34E2F">
        <w:rPr>
          <w:rtl/>
        </w:rPr>
        <w:t xml:space="preserve"> </w:t>
      </w:r>
      <w:proofErr w:type="spellStart"/>
      <w:r w:rsidRPr="00A34E2F">
        <w:rPr>
          <w:rFonts w:hint="cs"/>
          <w:rtl/>
        </w:rPr>
        <w:t>וכו</w:t>
      </w:r>
      <w:proofErr w:type="spellEnd"/>
      <w:r w:rsidRPr="00A34E2F">
        <w:rPr>
          <w:rtl/>
        </w:rPr>
        <w:t xml:space="preserve">'. </w:t>
      </w:r>
      <w:r w:rsidRPr="00A34E2F">
        <w:rPr>
          <w:rFonts w:hint="eastAsia"/>
          <w:rtl/>
        </w:rPr>
        <w:t>בנוסף</w:t>
      </w:r>
      <w:r w:rsidRPr="00A34E2F">
        <w:rPr>
          <w:rtl/>
        </w:rPr>
        <w:t xml:space="preserve">, </w:t>
      </w:r>
      <w:r w:rsidRPr="00A34E2F">
        <w:rPr>
          <w:rFonts w:hint="eastAsia"/>
          <w:rtl/>
        </w:rPr>
        <w:t>טבלאות</w:t>
      </w:r>
      <w:r w:rsidRPr="00A34E2F">
        <w:rPr>
          <w:rtl/>
        </w:rPr>
        <w:t xml:space="preserve"> </w:t>
      </w:r>
      <w:r w:rsidRPr="00A34E2F">
        <w:rPr>
          <w:rFonts w:hint="eastAsia"/>
          <w:rtl/>
        </w:rPr>
        <w:t>למילוי</w:t>
      </w:r>
      <w:r w:rsidRPr="00A34E2F">
        <w:rPr>
          <w:rtl/>
        </w:rPr>
        <w:t xml:space="preserve"> </w:t>
      </w:r>
      <w:r w:rsidRPr="00A34E2F">
        <w:rPr>
          <w:rFonts w:hint="eastAsia"/>
          <w:rtl/>
        </w:rPr>
        <w:t>הנתונים</w:t>
      </w:r>
      <w:r w:rsidRPr="00A34E2F">
        <w:rPr>
          <w:rtl/>
        </w:rPr>
        <w:t xml:space="preserve"> </w:t>
      </w:r>
      <w:r w:rsidRPr="00A34E2F">
        <w:rPr>
          <w:rFonts w:hint="eastAsia"/>
          <w:rtl/>
        </w:rPr>
        <w:t>הרלוונטיים</w:t>
      </w:r>
      <w:r w:rsidRPr="00A34E2F">
        <w:rPr>
          <w:rtl/>
        </w:rPr>
        <w:t xml:space="preserve"> </w:t>
      </w:r>
      <w:r w:rsidRPr="00A34E2F">
        <w:rPr>
          <w:rFonts w:hint="eastAsia"/>
          <w:rtl/>
        </w:rPr>
        <w:t>לכל</w:t>
      </w:r>
      <w:r w:rsidRPr="00A34E2F">
        <w:rPr>
          <w:rtl/>
        </w:rPr>
        <w:t xml:space="preserve"> </w:t>
      </w:r>
      <w:r w:rsidRPr="00A34E2F">
        <w:rPr>
          <w:rFonts w:hint="eastAsia"/>
          <w:rtl/>
        </w:rPr>
        <w:t>חלקה</w:t>
      </w:r>
      <w:r w:rsidRPr="00A34E2F">
        <w:rPr>
          <w:rFonts w:hint="cs"/>
          <w:rtl/>
        </w:rPr>
        <w:t xml:space="preserve"> ומבנה (רלוונטי)</w:t>
      </w:r>
      <w:r w:rsidRPr="00A34E2F">
        <w:rPr>
          <w:rtl/>
        </w:rPr>
        <w:t xml:space="preserve">. </w:t>
      </w:r>
      <w:r w:rsidRPr="00A34E2F">
        <w:rPr>
          <w:rFonts w:hint="eastAsia"/>
          <w:rtl/>
        </w:rPr>
        <w:t>על</w:t>
      </w:r>
      <w:r w:rsidRPr="00A34E2F">
        <w:rPr>
          <w:rtl/>
        </w:rPr>
        <w:t xml:space="preserve"> </w:t>
      </w:r>
      <w:r w:rsidRPr="00A34E2F">
        <w:rPr>
          <w:rFonts w:hint="eastAsia"/>
          <w:rtl/>
        </w:rPr>
        <w:t>גבי</w:t>
      </w:r>
      <w:r w:rsidRPr="00A34E2F">
        <w:rPr>
          <w:rtl/>
        </w:rPr>
        <w:t xml:space="preserve"> </w:t>
      </w:r>
      <w:r w:rsidRPr="00A34E2F">
        <w:rPr>
          <w:rFonts w:hint="eastAsia"/>
          <w:rtl/>
        </w:rPr>
        <w:t>המפות</w:t>
      </w:r>
      <w:r w:rsidRPr="00A34E2F">
        <w:rPr>
          <w:rtl/>
        </w:rPr>
        <w:t xml:space="preserve"> </w:t>
      </w:r>
      <w:r w:rsidRPr="00A34E2F">
        <w:rPr>
          <w:rFonts w:hint="eastAsia"/>
          <w:rtl/>
        </w:rPr>
        <w:t>יש</w:t>
      </w:r>
      <w:r w:rsidRPr="00A34E2F">
        <w:rPr>
          <w:rtl/>
        </w:rPr>
        <w:t xml:space="preserve"> </w:t>
      </w:r>
      <w:r w:rsidRPr="00A34E2F">
        <w:rPr>
          <w:rFonts w:hint="eastAsia"/>
          <w:rtl/>
        </w:rPr>
        <w:t>לסמן</w:t>
      </w:r>
      <w:r w:rsidRPr="00A34E2F">
        <w:rPr>
          <w:rtl/>
        </w:rPr>
        <w:t xml:space="preserve"> </w:t>
      </w:r>
      <w:r w:rsidRPr="00A34E2F">
        <w:rPr>
          <w:rFonts w:hint="eastAsia"/>
          <w:rtl/>
        </w:rPr>
        <w:t>ולמספר</w:t>
      </w:r>
      <w:r w:rsidRPr="00A34E2F">
        <w:rPr>
          <w:rtl/>
        </w:rPr>
        <w:t xml:space="preserve"> </w:t>
      </w:r>
      <w:r w:rsidRPr="00A34E2F">
        <w:rPr>
          <w:rFonts w:hint="eastAsia"/>
          <w:rtl/>
        </w:rPr>
        <w:t>את</w:t>
      </w:r>
      <w:r w:rsidRPr="00A34E2F">
        <w:rPr>
          <w:rtl/>
        </w:rPr>
        <w:t xml:space="preserve"> </w:t>
      </w:r>
      <w:r w:rsidRPr="00A34E2F">
        <w:rPr>
          <w:rFonts w:hint="eastAsia"/>
          <w:rtl/>
        </w:rPr>
        <w:t>החלקות</w:t>
      </w:r>
      <w:r w:rsidRPr="00A34E2F">
        <w:rPr>
          <w:rFonts w:hint="cs"/>
          <w:rtl/>
        </w:rPr>
        <w:t xml:space="preserve"> והמבנים</w:t>
      </w:r>
      <w:r w:rsidRPr="00A34E2F">
        <w:rPr>
          <w:rtl/>
        </w:rPr>
        <w:t xml:space="preserve"> </w:t>
      </w:r>
      <w:r w:rsidRPr="00A34E2F">
        <w:rPr>
          <w:rFonts w:hint="eastAsia"/>
          <w:rtl/>
        </w:rPr>
        <w:t>הנסקר</w:t>
      </w:r>
      <w:r w:rsidRPr="00A34E2F">
        <w:rPr>
          <w:rFonts w:hint="cs"/>
          <w:rtl/>
        </w:rPr>
        <w:t>ים</w:t>
      </w:r>
      <w:r w:rsidRPr="00A34E2F">
        <w:rPr>
          <w:rtl/>
        </w:rPr>
        <w:t xml:space="preserve"> </w:t>
      </w:r>
      <w:r w:rsidRPr="00A34E2F">
        <w:rPr>
          <w:rFonts w:hint="eastAsia"/>
          <w:rtl/>
        </w:rPr>
        <w:t>ולמלא</w:t>
      </w:r>
      <w:r w:rsidRPr="00A34E2F">
        <w:rPr>
          <w:rtl/>
        </w:rPr>
        <w:t xml:space="preserve"> </w:t>
      </w:r>
      <w:r w:rsidRPr="00A34E2F">
        <w:rPr>
          <w:rFonts w:hint="eastAsia"/>
          <w:rtl/>
        </w:rPr>
        <w:t>בטבלאות</w:t>
      </w:r>
      <w:r w:rsidRPr="00A34E2F">
        <w:rPr>
          <w:rtl/>
        </w:rPr>
        <w:t xml:space="preserve"> </w:t>
      </w:r>
      <w:r w:rsidRPr="00A34E2F">
        <w:rPr>
          <w:rFonts w:hint="eastAsia"/>
          <w:rtl/>
        </w:rPr>
        <w:t>את</w:t>
      </w:r>
      <w:r w:rsidRPr="00A34E2F">
        <w:rPr>
          <w:rtl/>
        </w:rPr>
        <w:t xml:space="preserve"> </w:t>
      </w:r>
      <w:r w:rsidRPr="00A34E2F">
        <w:rPr>
          <w:rFonts w:hint="eastAsia"/>
          <w:rtl/>
        </w:rPr>
        <w:t>המידע</w:t>
      </w:r>
      <w:r w:rsidRPr="00A34E2F">
        <w:rPr>
          <w:rtl/>
        </w:rPr>
        <w:t xml:space="preserve"> </w:t>
      </w:r>
      <w:r w:rsidRPr="00A34E2F">
        <w:rPr>
          <w:rFonts w:hint="eastAsia"/>
          <w:rtl/>
        </w:rPr>
        <w:t>המתאים</w:t>
      </w:r>
      <w:r w:rsidRPr="00A34E2F">
        <w:rPr>
          <w:rFonts w:hint="cs"/>
          <w:rtl/>
        </w:rPr>
        <w:t xml:space="preserve"> או להקליד ולסמן ישירות בתוכנת ה-</w:t>
      </w:r>
      <w:r w:rsidRPr="00A34E2F">
        <w:rPr>
          <w:rFonts w:hint="cs"/>
        </w:rPr>
        <w:t>GIS</w:t>
      </w:r>
      <w:r w:rsidRPr="00A34E2F">
        <w:rPr>
          <w:rtl/>
        </w:rPr>
        <w:t xml:space="preserve">.  </w:t>
      </w:r>
      <w:r w:rsidRPr="00A34E2F">
        <w:rPr>
          <w:rFonts w:hint="eastAsia"/>
          <w:rtl/>
        </w:rPr>
        <w:t>בנוסף</w:t>
      </w:r>
      <w:r w:rsidRPr="00A34E2F">
        <w:rPr>
          <w:rtl/>
        </w:rPr>
        <w:t xml:space="preserve">, </w:t>
      </w:r>
      <w:r w:rsidRPr="00A34E2F">
        <w:rPr>
          <w:rFonts w:hint="eastAsia"/>
          <w:rtl/>
        </w:rPr>
        <w:t>יש</w:t>
      </w:r>
      <w:r w:rsidRPr="00A34E2F">
        <w:rPr>
          <w:rtl/>
        </w:rPr>
        <w:t xml:space="preserve"> </w:t>
      </w:r>
      <w:r w:rsidRPr="00A34E2F">
        <w:rPr>
          <w:rFonts w:hint="eastAsia"/>
          <w:rtl/>
        </w:rPr>
        <w:t>לבדוק</w:t>
      </w:r>
      <w:r w:rsidRPr="00A34E2F">
        <w:rPr>
          <w:rtl/>
        </w:rPr>
        <w:t xml:space="preserve"> </w:t>
      </w:r>
      <w:r w:rsidRPr="00A34E2F">
        <w:rPr>
          <w:rFonts w:hint="eastAsia"/>
          <w:rtl/>
        </w:rPr>
        <w:t>את</w:t>
      </w:r>
      <w:r w:rsidRPr="00A34E2F">
        <w:rPr>
          <w:rtl/>
        </w:rPr>
        <w:t xml:space="preserve"> </w:t>
      </w:r>
      <w:r w:rsidRPr="00A34E2F">
        <w:rPr>
          <w:rFonts w:hint="eastAsia"/>
          <w:rtl/>
        </w:rPr>
        <w:t>נכונות</w:t>
      </w:r>
      <w:r w:rsidRPr="00A34E2F">
        <w:rPr>
          <w:rtl/>
        </w:rPr>
        <w:t xml:space="preserve"> </w:t>
      </w:r>
      <w:r w:rsidRPr="00A34E2F">
        <w:rPr>
          <w:rFonts w:hint="eastAsia"/>
          <w:rtl/>
        </w:rPr>
        <w:t>גבול</w:t>
      </w:r>
      <w:r w:rsidRPr="00A34E2F">
        <w:rPr>
          <w:rtl/>
        </w:rPr>
        <w:t xml:space="preserve"> </w:t>
      </w:r>
      <w:r w:rsidRPr="00A34E2F">
        <w:rPr>
          <w:rFonts w:hint="eastAsia"/>
          <w:rtl/>
        </w:rPr>
        <w:t>המשבצת</w:t>
      </w:r>
      <w:r w:rsidRPr="00A34E2F">
        <w:rPr>
          <w:rtl/>
        </w:rPr>
        <w:t xml:space="preserve"> </w:t>
      </w:r>
      <w:r w:rsidRPr="00A34E2F">
        <w:rPr>
          <w:rFonts w:hint="eastAsia"/>
          <w:rtl/>
        </w:rPr>
        <w:t>ולסמן</w:t>
      </w:r>
      <w:r w:rsidRPr="00A34E2F">
        <w:rPr>
          <w:rtl/>
        </w:rPr>
        <w:t xml:space="preserve"> </w:t>
      </w:r>
      <w:r w:rsidRPr="00A34E2F">
        <w:rPr>
          <w:rFonts w:hint="eastAsia"/>
          <w:rtl/>
        </w:rPr>
        <w:t>שינויים</w:t>
      </w:r>
      <w:r w:rsidRPr="00A34E2F">
        <w:rPr>
          <w:rtl/>
        </w:rPr>
        <w:t xml:space="preserve"> (</w:t>
      </w:r>
      <w:r w:rsidRPr="00A34E2F">
        <w:rPr>
          <w:rFonts w:hint="eastAsia"/>
          <w:rtl/>
        </w:rPr>
        <w:t>אם</w:t>
      </w:r>
      <w:r w:rsidRPr="00A34E2F">
        <w:rPr>
          <w:rtl/>
        </w:rPr>
        <w:t xml:space="preserve"> </w:t>
      </w:r>
      <w:r w:rsidRPr="00A34E2F">
        <w:rPr>
          <w:rFonts w:hint="eastAsia"/>
          <w:rtl/>
        </w:rPr>
        <w:t>יש</w:t>
      </w:r>
      <w:r w:rsidRPr="00A34E2F">
        <w:rPr>
          <w:rtl/>
        </w:rPr>
        <w:t>).</w:t>
      </w:r>
      <w:r w:rsidRPr="00A34E2F">
        <w:rPr>
          <w:rFonts w:hint="cs"/>
          <w:rtl/>
        </w:rPr>
        <w:t xml:space="preserve"> הסוקר </w:t>
      </w:r>
      <w:proofErr w:type="spellStart"/>
      <w:r w:rsidRPr="00A34E2F">
        <w:rPr>
          <w:rFonts w:hint="cs"/>
          <w:rtl/>
        </w:rPr>
        <w:t>יצוייד</w:t>
      </w:r>
      <w:proofErr w:type="spellEnd"/>
      <w:r w:rsidRPr="00A34E2F">
        <w:rPr>
          <w:rFonts w:hint="cs"/>
          <w:rtl/>
        </w:rPr>
        <w:t xml:space="preserve"> במכתב מטעם משרד החקלאות המסביר את מטרות הסקר, ראה </w:t>
      </w:r>
      <w:hyperlink w:anchor="נספח_23" w:history="1">
        <w:r w:rsidRPr="00A34E2F">
          <w:rPr>
            <w:rFonts w:hint="cs"/>
            <w:b/>
            <w:bCs/>
            <w:rtl/>
          </w:rPr>
          <w:t>נספח 23</w:t>
        </w:r>
      </w:hyperlink>
      <w:r w:rsidRPr="00A34E2F">
        <w:rPr>
          <w:rFonts w:hint="cs"/>
          <w:rtl/>
        </w:rPr>
        <w:t>.</w:t>
      </w:r>
    </w:p>
    <w:p w14:paraId="05BACA8E" w14:textId="77777777" w:rsidR="00CB79EB" w:rsidRPr="00A34E2F" w:rsidRDefault="00CB79EB" w:rsidP="00CB79EB">
      <w:pPr>
        <w:pStyle w:val="a2"/>
        <w:rPr>
          <w:rtl/>
        </w:rPr>
      </w:pPr>
      <w:r w:rsidRPr="00A34E2F">
        <w:rPr>
          <w:rFonts w:hint="cs"/>
          <w:rtl/>
        </w:rPr>
        <w:t xml:space="preserve">המידע יימסר למשרד החקלאות בפורמט דיגיטלי (קבצי </w:t>
      </w:r>
      <w:r w:rsidRPr="00A34E2F">
        <w:rPr>
          <w:sz w:val="22"/>
          <w:szCs w:val="22"/>
        </w:rPr>
        <w:t>SHP/XLS</w:t>
      </w:r>
      <w:r w:rsidRPr="00A34E2F">
        <w:rPr>
          <w:rFonts w:hint="cs"/>
          <w:sz w:val="22"/>
          <w:szCs w:val="22"/>
          <w:rtl/>
        </w:rPr>
        <w:t>/</w:t>
      </w:r>
      <w:r w:rsidRPr="00A34E2F">
        <w:rPr>
          <w:sz w:val="22"/>
          <w:szCs w:val="22"/>
        </w:rPr>
        <w:t>GDB</w:t>
      </w:r>
      <w:r w:rsidRPr="00A34E2F">
        <w:rPr>
          <w:rFonts w:hint="cs"/>
          <w:rtl/>
        </w:rPr>
        <w:t>)</w:t>
      </w:r>
      <w:r w:rsidRPr="00A34E2F">
        <w:rPr>
          <w:rFonts w:hint="cs"/>
          <w:sz w:val="28"/>
          <w:szCs w:val="28"/>
          <w:rtl/>
        </w:rPr>
        <w:t xml:space="preserve"> </w:t>
      </w:r>
      <w:r w:rsidRPr="00A34E2F">
        <w:rPr>
          <w:rFonts w:hint="cs"/>
          <w:rtl/>
        </w:rPr>
        <w:t>לפי נהלים שייקבעו ע"י נציג משרד החקלאות.</w:t>
      </w:r>
    </w:p>
    <w:p w14:paraId="69F969A6" w14:textId="77777777" w:rsidR="00CB79EB" w:rsidRPr="00A34E2F" w:rsidRDefault="00CB79EB" w:rsidP="00CB79EB">
      <w:pPr>
        <w:pStyle w:val="a2"/>
        <w:rPr>
          <w:b/>
          <w:bCs/>
          <w:i/>
          <w:iCs/>
          <w:rtl/>
        </w:rPr>
      </w:pPr>
      <w:r w:rsidRPr="00A34E2F">
        <w:rPr>
          <w:rFonts w:hint="eastAsia"/>
          <w:b/>
          <w:bCs/>
          <w:i/>
          <w:iCs/>
          <w:rtl/>
        </w:rPr>
        <w:t>הערה</w:t>
      </w:r>
      <w:r w:rsidRPr="00A34E2F">
        <w:rPr>
          <w:b/>
          <w:bCs/>
          <w:i/>
          <w:iCs/>
          <w:rtl/>
        </w:rPr>
        <w:t xml:space="preserve">: </w:t>
      </w:r>
      <w:r w:rsidRPr="00A34E2F">
        <w:rPr>
          <w:rFonts w:hint="eastAsia"/>
          <w:b/>
          <w:bCs/>
          <w:i/>
          <w:iCs/>
          <w:rtl/>
        </w:rPr>
        <w:t>לא</w:t>
      </w:r>
      <w:r w:rsidRPr="00A34E2F">
        <w:rPr>
          <w:b/>
          <w:bCs/>
          <w:i/>
          <w:iCs/>
          <w:rtl/>
        </w:rPr>
        <w:t xml:space="preserve"> </w:t>
      </w:r>
      <w:r w:rsidRPr="00A34E2F">
        <w:rPr>
          <w:rFonts w:hint="eastAsia"/>
          <w:b/>
          <w:bCs/>
          <w:i/>
          <w:iCs/>
          <w:rtl/>
        </w:rPr>
        <w:t>ייתכנו</w:t>
      </w:r>
      <w:r w:rsidRPr="00A34E2F">
        <w:rPr>
          <w:b/>
          <w:bCs/>
          <w:i/>
          <w:iCs/>
          <w:rtl/>
        </w:rPr>
        <w:t xml:space="preserve"> 2 </w:t>
      </w:r>
      <w:r w:rsidRPr="00A34E2F">
        <w:rPr>
          <w:rFonts w:hint="eastAsia"/>
          <w:b/>
          <w:bCs/>
          <w:i/>
          <w:iCs/>
          <w:rtl/>
        </w:rPr>
        <w:t>חלקות</w:t>
      </w:r>
      <w:r w:rsidRPr="00A34E2F">
        <w:rPr>
          <w:b/>
          <w:bCs/>
          <w:i/>
          <w:iCs/>
          <w:rtl/>
        </w:rPr>
        <w:t xml:space="preserve"> </w:t>
      </w:r>
      <w:r w:rsidRPr="00A34E2F">
        <w:rPr>
          <w:rFonts w:hint="eastAsia"/>
          <w:b/>
          <w:bCs/>
          <w:i/>
          <w:iCs/>
          <w:rtl/>
        </w:rPr>
        <w:t>צמודות</w:t>
      </w:r>
      <w:r w:rsidRPr="00A34E2F">
        <w:rPr>
          <w:b/>
          <w:bCs/>
          <w:i/>
          <w:iCs/>
          <w:rtl/>
        </w:rPr>
        <w:t xml:space="preserve"> </w:t>
      </w:r>
      <w:r w:rsidRPr="00A34E2F">
        <w:rPr>
          <w:rFonts w:hint="eastAsia"/>
          <w:b/>
          <w:bCs/>
          <w:i/>
          <w:iCs/>
          <w:rtl/>
        </w:rPr>
        <w:t>שבהם</w:t>
      </w:r>
      <w:r w:rsidRPr="00A34E2F">
        <w:rPr>
          <w:b/>
          <w:bCs/>
          <w:i/>
          <w:iCs/>
          <w:rtl/>
        </w:rPr>
        <w:t xml:space="preserve"> </w:t>
      </w:r>
      <w:r w:rsidRPr="00A34E2F">
        <w:rPr>
          <w:rFonts w:hint="eastAsia"/>
          <w:b/>
          <w:bCs/>
          <w:i/>
          <w:iCs/>
          <w:rtl/>
        </w:rPr>
        <w:t>כל</w:t>
      </w:r>
      <w:r w:rsidRPr="00A34E2F">
        <w:rPr>
          <w:b/>
          <w:bCs/>
          <w:i/>
          <w:iCs/>
          <w:rtl/>
        </w:rPr>
        <w:t xml:space="preserve"> </w:t>
      </w:r>
      <w:r w:rsidRPr="00A34E2F">
        <w:rPr>
          <w:rFonts w:hint="eastAsia"/>
          <w:b/>
          <w:bCs/>
          <w:i/>
          <w:iCs/>
          <w:rtl/>
        </w:rPr>
        <w:t>הנתונים</w:t>
      </w:r>
      <w:r w:rsidRPr="00A34E2F">
        <w:rPr>
          <w:b/>
          <w:bCs/>
          <w:i/>
          <w:iCs/>
          <w:rtl/>
        </w:rPr>
        <w:t xml:space="preserve"> </w:t>
      </w:r>
      <w:r w:rsidRPr="00A34E2F">
        <w:rPr>
          <w:rFonts w:hint="eastAsia"/>
          <w:b/>
          <w:bCs/>
          <w:i/>
          <w:iCs/>
          <w:rtl/>
        </w:rPr>
        <w:t>המאפיינים</w:t>
      </w:r>
      <w:r w:rsidRPr="00A34E2F">
        <w:rPr>
          <w:b/>
          <w:bCs/>
          <w:i/>
          <w:iCs/>
          <w:rtl/>
        </w:rPr>
        <w:t xml:space="preserve"> </w:t>
      </w:r>
      <w:r w:rsidRPr="00A34E2F">
        <w:rPr>
          <w:rFonts w:hint="eastAsia"/>
          <w:b/>
          <w:bCs/>
          <w:i/>
          <w:iCs/>
          <w:rtl/>
        </w:rPr>
        <w:t>זהים</w:t>
      </w:r>
      <w:r w:rsidRPr="00A34E2F">
        <w:rPr>
          <w:b/>
          <w:bCs/>
          <w:i/>
          <w:iCs/>
          <w:rtl/>
        </w:rPr>
        <w:t xml:space="preserve">. </w:t>
      </w:r>
      <w:r w:rsidRPr="00A34E2F">
        <w:rPr>
          <w:rFonts w:hint="eastAsia"/>
          <w:b/>
          <w:bCs/>
          <w:i/>
          <w:iCs/>
          <w:rtl/>
        </w:rPr>
        <w:t>אין</w:t>
      </w:r>
      <w:r w:rsidRPr="00A34E2F">
        <w:rPr>
          <w:b/>
          <w:bCs/>
          <w:i/>
          <w:iCs/>
          <w:rtl/>
        </w:rPr>
        <w:t xml:space="preserve"> </w:t>
      </w:r>
      <w:r w:rsidRPr="00A34E2F">
        <w:rPr>
          <w:rFonts w:hint="eastAsia"/>
          <w:b/>
          <w:bCs/>
          <w:i/>
          <w:iCs/>
          <w:rtl/>
        </w:rPr>
        <w:t>להפריד</w:t>
      </w:r>
      <w:r w:rsidRPr="00A34E2F">
        <w:rPr>
          <w:b/>
          <w:bCs/>
          <w:i/>
          <w:iCs/>
          <w:rtl/>
        </w:rPr>
        <w:t xml:space="preserve"> </w:t>
      </w:r>
      <w:r w:rsidRPr="00A34E2F">
        <w:rPr>
          <w:rFonts w:hint="eastAsia"/>
          <w:b/>
          <w:bCs/>
          <w:i/>
          <w:iCs/>
          <w:rtl/>
        </w:rPr>
        <w:t>שטח</w:t>
      </w:r>
      <w:r w:rsidRPr="00A34E2F">
        <w:rPr>
          <w:b/>
          <w:bCs/>
          <w:i/>
          <w:iCs/>
          <w:rtl/>
        </w:rPr>
        <w:t xml:space="preserve"> </w:t>
      </w:r>
      <w:r w:rsidRPr="00A34E2F">
        <w:rPr>
          <w:rFonts w:hint="eastAsia"/>
          <w:b/>
          <w:bCs/>
          <w:i/>
          <w:iCs/>
          <w:rtl/>
        </w:rPr>
        <w:t>למספר</w:t>
      </w:r>
      <w:r w:rsidRPr="00A34E2F">
        <w:rPr>
          <w:b/>
          <w:bCs/>
          <w:i/>
          <w:iCs/>
          <w:rtl/>
        </w:rPr>
        <w:t xml:space="preserve"> </w:t>
      </w:r>
      <w:r w:rsidRPr="00A34E2F">
        <w:rPr>
          <w:rFonts w:hint="eastAsia"/>
          <w:b/>
          <w:bCs/>
          <w:i/>
          <w:iCs/>
          <w:rtl/>
        </w:rPr>
        <w:t>פוליגונים</w:t>
      </w:r>
      <w:r w:rsidRPr="00A34E2F">
        <w:rPr>
          <w:b/>
          <w:bCs/>
          <w:i/>
          <w:iCs/>
          <w:rtl/>
        </w:rPr>
        <w:t xml:space="preserve"> </w:t>
      </w:r>
      <w:r w:rsidRPr="00A34E2F">
        <w:rPr>
          <w:rFonts w:hint="eastAsia"/>
          <w:b/>
          <w:bCs/>
          <w:i/>
          <w:iCs/>
          <w:rtl/>
        </w:rPr>
        <w:t>אלא</w:t>
      </w:r>
      <w:r w:rsidRPr="00A34E2F">
        <w:rPr>
          <w:b/>
          <w:bCs/>
          <w:i/>
          <w:iCs/>
          <w:rtl/>
        </w:rPr>
        <w:t xml:space="preserve"> </w:t>
      </w:r>
      <w:r w:rsidRPr="00A34E2F">
        <w:rPr>
          <w:rFonts w:hint="eastAsia"/>
          <w:b/>
          <w:bCs/>
          <w:i/>
          <w:iCs/>
          <w:rtl/>
        </w:rPr>
        <w:t>אם</w:t>
      </w:r>
      <w:r w:rsidRPr="00A34E2F">
        <w:rPr>
          <w:b/>
          <w:bCs/>
          <w:i/>
          <w:iCs/>
          <w:rtl/>
        </w:rPr>
        <w:t xml:space="preserve"> </w:t>
      </w:r>
      <w:r w:rsidRPr="00A34E2F">
        <w:rPr>
          <w:rFonts w:hint="eastAsia"/>
          <w:b/>
          <w:bCs/>
          <w:i/>
          <w:iCs/>
          <w:rtl/>
        </w:rPr>
        <w:t>כן</w:t>
      </w:r>
      <w:r w:rsidRPr="00A34E2F">
        <w:rPr>
          <w:b/>
          <w:bCs/>
          <w:i/>
          <w:iCs/>
          <w:rtl/>
        </w:rPr>
        <w:t xml:space="preserve"> </w:t>
      </w:r>
      <w:r w:rsidRPr="00A34E2F">
        <w:rPr>
          <w:rFonts w:hint="eastAsia"/>
          <w:b/>
          <w:bCs/>
          <w:i/>
          <w:iCs/>
          <w:rtl/>
        </w:rPr>
        <w:t>הוא</w:t>
      </w:r>
      <w:r w:rsidRPr="00A34E2F">
        <w:rPr>
          <w:b/>
          <w:bCs/>
          <w:i/>
          <w:iCs/>
          <w:rtl/>
        </w:rPr>
        <w:t xml:space="preserve"> </w:t>
      </w:r>
      <w:r w:rsidRPr="00A34E2F">
        <w:rPr>
          <w:rFonts w:hint="eastAsia"/>
          <w:b/>
          <w:bCs/>
          <w:i/>
          <w:iCs/>
          <w:rtl/>
        </w:rPr>
        <w:t>מופרד</w:t>
      </w:r>
      <w:r w:rsidRPr="00A34E2F">
        <w:rPr>
          <w:b/>
          <w:bCs/>
          <w:i/>
          <w:iCs/>
          <w:rtl/>
        </w:rPr>
        <w:t xml:space="preserve"> </w:t>
      </w:r>
      <w:r w:rsidRPr="00A34E2F">
        <w:rPr>
          <w:rFonts w:hint="eastAsia"/>
          <w:b/>
          <w:bCs/>
          <w:i/>
          <w:iCs/>
          <w:rtl/>
        </w:rPr>
        <w:t>ע</w:t>
      </w:r>
      <w:r w:rsidRPr="00A34E2F">
        <w:rPr>
          <w:b/>
          <w:bCs/>
          <w:i/>
          <w:iCs/>
          <w:rtl/>
        </w:rPr>
        <w:t>"</w:t>
      </w:r>
      <w:r w:rsidRPr="00A34E2F">
        <w:rPr>
          <w:rFonts w:hint="eastAsia"/>
          <w:b/>
          <w:bCs/>
          <w:i/>
          <w:iCs/>
          <w:rtl/>
        </w:rPr>
        <w:t>י</w:t>
      </w:r>
      <w:r w:rsidRPr="00A34E2F">
        <w:rPr>
          <w:b/>
          <w:bCs/>
          <w:i/>
          <w:iCs/>
          <w:rtl/>
        </w:rPr>
        <w:t xml:space="preserve"> </w:t>
      </w:r>
      <w:r w:rsidRPr="00A34E2F">
        <w:rPr>
          <w:rFonts w:hint="eastAsia"/>
          <w:b/>
          <w:bCs/>
          <w:i/>
          <w:iCs/>
          <w:rtl/>
        </w:rPr>
        <w:t>כביש</w:t>
      </w:r>
      <w:r w:rsidRPr="00A34E2F">
        <w:rPr>
          <w:rFonts w:hint="cs"/>
          <w:b/>
          <w:bCs/>
          <w:i/>
          <w:iCs/>
          <w:rtl/>
        </w:rPr>
        <w:t xml:space="preserve"> או דרך הנראים בבירור </w:t>
      </w:r>
      <w:proofErr w:type="spellStart"/>
      <w:r w:rsidRPr="00A34E2F">
        <w:rPr>
          <w:rFonts w:hint="cs"/>
          <w:b/>
          <w:bCs/>
          <w:i/>
          <w:iCs/>
          <w:rtl/>
        </w:rPr>
        <w:t>באורתופוטו</w:t>
      </w:r>
      <w:proofErr w:type="spellEnd"/>
      <w:r w:rsidRPr="00A34E2F">
        <w:rPr>
          <w:b/>
          <w:bCs/>
          <w:i/>
          <w:iCs/>
          <w:rtl/>
        </w:rPr>
        <w:t>.</w:t>
      </w:r>
    </w:p>
    <w:p w14:paraId="2056EAC3" w14:textId="77777777" w:rsidR="00CB79EB" w:rsidRPr="00A34E2F" w:rsidRDefault="00CB79EB" w:rsidP="00CB79EB">
      <w:pPr>
        <w:pStyle w:val="a2"/>
        <w:rPr>
          <w:rtl/>
        </w:rPr>
      </w:pPr>
      <w:r w:rsidRPr="00A34E2F">
        <w:rPr>
          <w:rFonts w:hint="eastAsia"/>
          <w:rtl/>
        </w:rPr>
        <w:t>במושבים</w:t>
      </w:r>
      <w:r w:rsidRPr="00A34E2F">
        <w:rPr>
          <w:rtl/>
        </w:rPr>
        <w:t xml:space="preserve"> </w:t>
      </w:r>
      <w:r w:rsidRPr="00A34E2F">
        <w:rPr>
          <w:rFonts w:hint="eastAsia"/>
          <w:rtl/>
        </w:rPr>
        <w:t>יש</w:t>
      </w:r>
      <w:r w:rsidRPr="00A34E2F">
        <w:rPr>
          <w:rtl/>
        </w:rPr>
        <w:t xml:space="preserve"> </w:t>
      </w:r>
      <w:r w:rsidRPr="00A34E2F">
        <w:rPr>
          <w:rFonts w:hint="eastAsia"/>
          <w:rtl/>
        </w:rPr>
        <w:t>לבקש</w:t>
      </w:r>
      <w:r w:rsidRPr="00A34E2F">
        <w:rPr>
          <w:rtl/>
        </w:rPr>
        <w:t xml:space="preserve"> </w:t>
      </w:r>
      <w:r w:rsidRPr="00A34E2F">
        <w:rPr>
          <w:rFonts w:hint="eastAsia"/>
          <w:rtl/>
        </w:rPr>
        <w:t>מהישוב</w:t>
      </w:r>
      <w:r w:rsidRPr="00A34E2F">
        <w:rPr>
          <w:rtl/>
        </w:rPr>
        <w:t xml:space="preserve"> </w:t>
      </w:r>
      <w:r w:rsidRPr="00A34E2F">
        <w:rPr>
          <w:rFonts w:hint="eastAsia"/>
          <w:rtl/>
        </w:rPr>
        <w:t>טבלה</w:t>
      </w:r>
      <w:r w:rsidRPr="00A34E2F">
        <w:rPr>
          <w:rtl/>
        </w:rPr>
        <w:t>/</w:t>
      </w:r>
      <w:r w:rsidRPr="00A34E2F">
        <w:rPr>
          <w:rFonts w:hint="eastAsia"/>
          <w:rtl/>
        </w:rPr>
        <w:t>קובץ</w:t>
      </w:r>
      <w:r w:rsidRPr="00A34E2F">
        <w:rPr>
          <w:rtl/>
        </w:rPr>
        <w:t xml:space="preserve"> </w:t>
      </w:r>
      <w:r w:rsidRPr="00A34E2F">
        <w:rPr>
          <w:rFonts w:hint="eastAsia"/>
          <w:rtl/>
        </w:rPr>
        <w:t>של</w:t>
      </w:r>
      <w:r w:rsidRPr="00A34E2F">
        <w:rPr>
          <w:rtl/>
        </w:rPr>
        <w:t xml:space="preserve"> </w:t>
      </w:r>
      <w:r w:rsidRPr="00A34E2F">
        <w:rPr>
          <w:rFonts w:hint="eastAsia"/>
          <w:rtl/>
        </w:rPr>
        <w:t>בעלי</w:t>
      </w:r>
      <w:r w:rsidRPr="00A34E2F">
        <w:rPr>
          <w:rtl/>
        </w:rPr>
        <w:t xml:space="preserve"> </w:t>
      </w:r>
      <w:r w:rsidRPr="00A34E2F">
        <w:rPr>
          <w:rFonts w:hint="eastAsia"/>
          <w:rtl/>
        </w:rPr>
        <w:t>נחלות</w:t>
      </w:r>
      <w:r w:rsidRPr="00A34E2F">
        <w:rPr>
          <w:rFonts w:hint="cs"/>
          <w:rtl/>
        </w:rPr>
        <w:t>, ת.ז.,</w:t>
      </w:r>
      <w:r w:rsidRPr="00A34E2F">
        <w:rPr>
          <w:rtl/>
        </w:rPr>
        <w:t xml:space="preserve"> </w:t>
      </w:r>
      <w:r w:rsidRPr="00A34E2F">
        <w:rPr>
          <w:rFonts w:hint="eastAsia"/>
          <w:rtl/>
        </w:rPr>
        <w:t>ומספרי</w:t>
      </w:r>
      <w:r w:rsidRPr="00A34E2F">
        <w:rPr>
          <w:rFonts w:hint="cs"/>
          <w:rtl/>
        </w:rPr>
        <w:t xml:space="preserve"> המשקים</w:t>
      </w:r>
      <w:r w:rsidRPr="00A34E2F">
        <w:rPr>
          <w:rtl/>
        </w:rPr>
        <w:t>.</w:t>
      </w:r>
    </w:p>
    <w:p w14:paraId="4178EC11" w14:textId="77777777" w:rsidR="00CB79EB" w:rsidRPr="00A34E2F" w:rsidRDefault="00CB79EB" w:rsidP="00CB79EB">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14:paraId="57052EFA" w14:textId="77777777" w:rsidR="00CB79EB" w:rsidRPr="00A34E2F" w:rsidRDefault="00CB79EB" w:rsidP="00CB79EB">
      <w:pPr>
        <w:pStyle w:val="a2"/>
        <w:numPr>
          <w:ilvl w:val="0"/>
          <w:numId w:val="41"/>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tl/>
        </w:rPr>
        <w:t xml:space="preserve">. </w:t>
      </w:r>
      <w:r w:rsidRPr="00A34E2F">
        <w:rPr>
          <w:rFonts w:hint="eastAsia"/>
          <w:rtl/>
        </w:rPr>
        <w:t>ראה</w:t>
      </w:r>
      <w:r w:rsidRPr="00A34E2F">
        <w:rPr>
          <w:rFonts w:hint="cs"/>
          <w:rtl/>
        </w:rPr>
        <w:t xml:space="preserve"> </w:t>
      </w:r>
      <w:hyperlink w:anchor="נספח_19" w:history="1">
        <w:r w:rsidRPr="00A34E2F">
          <w:rPr>
            <w:rFonts w:hint="cs"/>
            <w:b/>
            <w:bCs/>
            <w:noProof/>
            <w:sz w:val="20"/>
            <w:rtl/>
          </w:rPr>
          <w:t>נספח 19</w:t>
        </w:r>
      </w:hyperlink>
      <w:r w:rsidRPr="00A34E2F">
        <w:rPr>
          <w:rFonts w:hint="cs"/>
          <w:sz w:val="22"/>
          <w:szCs w:val="22"/>
          <w:rtl/>
        </w:rPr>
        <w:t>.</w:t>
      </w:r>
    </w:p>
    <w:p w14:paraId="7CE80EC0" w14:textId="77777777" w:rsidR="00CB79EB" w:rsidRPr="00A34E2F" w:rsidRDefault="00CB79EB" w:rsidP="00CB79EB">
      <w:pPr>
        <w:pStyle w:val="a2"/>
        <w:numPr>
          <w:ilvl w:val="0"/>
          <w:numId w:val="41"/>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w:t>
      </w:r>
    </w:p>
    <w:p w14:paraId="6D8AC519" w14:textId="6B5A2D6C" w:rsidR="00CB79EB" w:rsidRPr="00A34E2F" w:rsidRDefault="00022D43" w:rsidP="00CB79EB">
      <w:pPr>
        <w:pStyle w:val="a2"/>
        <w:rPr>
          <w:rtl/>
        </w:rPr>
      </w:pPr>
      <w:r w:rsidRPr="00A34E2F">
        <w:rPr>
          <w:rFonts w:hint="cs"/>
          <w:rtl/>
        </w:rPr>
        <w:lastRenderedPageBreak/>
        <w:t>3</w:t>
      </w:r>
      <w:r w:rsidR="00CB79EB" w:rsidRPr="00A34E2F">
        <w:rPr>
          <w:rtl/>
        </w:rPr>
        <w:t xml:space="preserve">. </w:t>
      </w:r>
      <w:r w:rsidR="00CB79EB" w:rsidRPr="00A34E2F">
        <w:rPr>
          <w:rFonts w:hint="cs"/>
          <w:rtl/>
        </w:rPr>
        <w:t xml:space="preserve">  בקיבוצים </w:t>
      </w:r>
      <w:r w:rsidR="00CB79EB" w:rsidRPr="00A34E2F">
        <w:rPr>
          <w:rtl/>
        </w:rPr>
        <w:t>–</w:t>
      </w:r>
      <w:r w:rsidR="00CB79EB" w:rsidRPr="00A34E2F">
        <w:rPr>
          <w:rFonts w:hint="cs"/>
          <w:rtl/>
        </w:rPr>
        <w:t xml:space="preserve"> מידע סטטיסטי, </w:t>
      </w:r>
      <w:r w:rsidR="00CB79EB" w:rsidRPr="00A34E2F">
        <w:rPr>
          <w:rFonts w:hint="eastAsia"/>
          <w:rtl/>
        </w:rPr>
        <w:t>במושבים</w:t>
      </w:r>
      <w:r w:rsidR="00CB79EB" w:rsidRPr="00A34E2F">
        <w:rPr>
          <w:rtl/>
        </w:rPr>
        <w:t xml:space="preserve"> – </w:t>
      </w:r>
      <w:r w:rsidR="00CB79EB" w:rsidRPr="00A34E2F">
        <w:rPr>
          <w:rFonts w:hint="eastAsia"/>
          <w:rtl/>
        </w:rPr>
        <w:t>מידע</w:t>
      </w:r>
      <w:r w:rsidR="00CB79EB" w:rsidRPr="00A34E2F">
        <w:rPr>
          <w:rtl/>
        </w:rPr>
        <w:t xml:space="preserve"> </w:t>
      </w:r>
      <w:r w:rsidR="00CB79EB" w:rsidRPr="00A34E2F">
        <w:rPr>
          <w:rFonts w:hint="eastAsia"/>
          <w:rtl/>
        </w:rPr>
        <w:t>על</w:t>
      </w:r>
      <w:r w:rsidR="00CB79EB" w:rsidRPr="00A34E2F">
        <w:rPr>
          <w:rtl/>
        </w:rPr>
        <w:t xml:space="preserve"> </w:t>
      </w:r>
      <w:r w:rsidR="00CB79EB" w:rsidRPr="00A34E2F">
        <w:rPr>
          <w:rFonts w:hint="eastAsia"/>
          <w:rtl/>
        </w:rPr>
        <w:t>משבצת</w:t>
      </w:r>
      <w:r w:rsidR="00CB79EB" w:rsidRPr="00A34E2F">
        <w:rPr>
          <w:rtl/>
        </w:rPr>
        <w:t xml:space="preserve"> </w:t>
      </w:r>
      <w:r w:rsidR="00CB79EB" w:rsidRPr="00A34E2F">
        <w:rPr>
          <w:rFonts w:hint="eastAsia"/>
          <w:rtl/>
        </w:rPr>
        <w:t>הישוב</w:t>
      </w:r>
      <w:r w:rsidR="00CB79EB" w:rsidRPr="00A34E2F">
        <w:rPr>
          <w:rtl/>
        </w:rPr>
        <w:t xml:space="preserve"> </w:t>
      </w:r>
      <w:r w:rsidR="00CB79EB" w:rsidRPr="00A34E2F">
        <w:rPr>
          <w:rFonts w:hint="eastAsia"/>
          <w:rtl/>
        </w:rPr>
        <w:t>והנחלות</w:t>
      </w:r>
      <w:r w:rsidR="00CB79EB" w:rsidRPr="00A34E2F">
        <w:rPr>
          <w:rtl/>
        </w:rPr>
        <w:t xml:space="preserve">. </w:t>
      </w:r>
      <w:r w:rsidR="00F951DE" w:rsidRPr="00A34E2F">
        <w:rPr>
          <w:rFonts w:hint="cs"/>
          <w:rtl/>
        </w:rPr>
        <w:t xml:space="preserve">ובנוסף מידע על תעסוקה, שימור קרקע ופעילויות לא חקלאיות. </w:t>
      </w:r>
      <w:r w:rsidR="00CB79EB" w:rsidRPr="00A34E2F">
        <w:rPr>
          <w:rFonts w:hint="eastAsia"/>
          <w:rtl/>
        </w:rPr>
        <w:t>ראה</w:t>
      </w:r>
      <w:r w:rsidR="00CB79EB" w:rsidRPr="00A34E2F">
        <w:rPr>
          <w:rtl/>
        </w:rPr>
        <w:t xml:space="preserve"> </w:t>
      </w:r>
      <w:hyperlink w:anchor="נספח_21" w:history="1">
        <w:r w:rsidR="00CB79EB" w:rsidRPr="00A34E2F">
          <w:rPr>
            <w:rFonts w:hint="eastAsia"/>
            <w:b/>
            <w:bCs/>
            <w:noProof/>
            <w:sz w:val="20"/>
            <w:rtl/>
          </w:rPr>
          <w:t>נספח</w:t>
        </w:r>
        <w:r w:rsidR="00CB79EB" w:rsidRPr="00A34E2F">
          <w:rPr>
            <w:b/>
            <w:bCs/>
            <w:noProof/>
            <w:sz w:val="20"/>
            <w:rtl/>
          </w:rPr>
          <w:t xml:space="preserve"> </w:t>
        </w:r>
        <w:r w:rsidR="00CB79EB" w:rsidRPr="00A34E2F">
          <w:rPr>
            <w:rFonts w:hint="cs"/>
            <w:b/>
            <w:bCs/>
            <w:noProof/>
            <w:sz w:val="20"/>
            <w:rtl/>
          </w:rPr>
          <w:t>21</w:t>
        </w:r>
      </w:hyperlink>
      <w:r w:rsidR="00CB79EB" w:rsidRPr="00A34E2F">
        <w:rPr>
          <w:rFonts w:hint="cs"/>
          <w:rtl/>
        </w:rPr>
        <w:t>.</w:t>
      </w:r>
    </w:p>
    <w:p w14:paraId="52D9A8DE" w14:textId="77777777" w:rsidR="00D44AD0" w:rsidRPr="00A34E2F" w:rsidRDefault="00D44AD0" w:rsidP="00D44AD0">
      <w:pPr>
        <w:pStyle w:val="8"/>
        <w:rPr>
          <w:rtl/>
        </w:rPr>
      </w:pPr>
      <w:bookmarkStart w:id="256" w:name="נספח_פרטי_המציע"/>
      <w:bookmarkStart w:id="257" w:name="_Toc398494904"/>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6"/>
      <w:r w:rsidRPr="00A34E2F">
        <w:rPr>
          <w:rtl/>
        </w:rPr>
        <w:tab/>
      </w:r>
      <w:bookmarkStart w:id="258" w:name="נספח_פרטי_המציע_כותרת"/>
      <w:r w:rsidRPr="00A34E2F">
        <w:rPr>
          <w:rFonts w:hint="eastAsia"/>
          <w:rtl/>
        </w:rPr>
        <w:t>פרטי</w:t>
      </w:r>
      <w:r w:rsidRPr="00A34E2F">
        <w:rPr>
          <w:rtl/>
        </w:rPr>
        <w:t xml:space="preserve"> </w:t>
      </w:r>
      <w:r w:rsidRPr="00A34E2F">
        <w:rPr>
          <w:rFonts w:hint="eastAsia"/>
          <w:rtl/>
        </w:rPr>
        <w:t>המציע</w:t>
      </w:r>
      <w:bookmarkEnd w:id="242"/>
      <w:bookmarkEnd w:id="257"/>
      <w:bookmarkEnd w:id="258"/>
    </w:p>
    <w:p w14:paraId="03304177"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שמו של המציע: </w:t>
      </w:r>
      <w:r w:rsidRPr="00A34E2F">
        <w:rPr>
          <w:rFonts w:cs="David" w:hint="cs"/>
          <w:color w:val="000000"/>
          <w:rtl/>
          <w:lang w:eastAsia="en-US"/>
        </w:rPr>
        <w:tab/>
      </w:r>
    </w:p>
    <w:p w14:paraId="6D4C2C86" w14:textId="77777777" w:rsidR="00971CA1" w:rsidRPr="00A34E2F" w:rsidRDefault="00971CA1"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סוג התארגנות (חברה / שותפות / עמותה):</w:t>
      </w:r>
      <w:r w:rsidRPr="00A34E2F">
        <w:rPr>
          <w:rFonts w:cs="David" w:hint="cs"/>
          <w:color w:val="000000"/>
          <w:rtl/>
          <w:lang w:eastAsia="en-US"/>
        </w:rPr>
        <w:tab/>
      </w:r>
    </w:p>
    <w:p w14:paraId="1E54F6A9"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חברה / שותפות / עמותה: </w:t>
      </w:r>
      <w:r w:rsidRPr="00A34E2F">
        <w:rPr>
          <w:rFonts w:cs="David" w:hint="cs"/>
          <w:color w:val="000000"/>
          <w:rtl/>
          <w:lang w:eastAsia="en-US"/>
        </w:rPr>
        <w:tab/>
      </w:r>
    </w:p>
    <w:p w14:paraId="3C87840A"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שמות הבעלים (במקרה של חברה או שותפות):</w:t>
      </w:r>
    </w:p>
    <w:p w14:paraId="35E15AE3" w14:textId="77777777"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14:paraId="2168757B" w14:textId="77777777"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14:paraId="3F6FC04F" w14:textId="77777777" w:rsidR="00D44AD0" w:rsidRPr="00A34E2F" w:rsidRDefault="00D44AD0"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 xml:space="preserve">שמו של המנהל הכללי: </w:t>
      </w:r>
      <w:r w:rsidRPr="00A34E2F">
        <w:rPr>
          <w:rFonts w:cs="David" w:hint="cs"/>
          <w:color w:val="000000"/>
          <w:rtl/>
          <w:lang w:eastAsia="en-US"/>
        </w:rPr>
        <w:tab/>
      </w:r>
    </w:p>
    <w:p w14:paraId="3D315B42"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כתובתו מלאה של המציע (כולל מיקוד): </w:t>
      </w:r>
      <w:r w:rsidRPr="00A34E2F">
        <w:rPr>
          <w:rFonts w:cs="David" w:hint="cs"/>
          <w:color w:val="000000"/>
          <w:rtl/>
          <w:lang w:eastAsia="en-US"/>
        </w:rPr>
        <w:tab/>
      </w:r>
    </w:p>
    <w:p w14:paraId="2986D489"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מספרי טלפון: </w:t>
      </w:r>
      <w:r w:rsidRPr="00A34E2F">
        <w:rPr>
          <w:rFonts w:cs="David" w:hint="cs"/>
          <w:color w:val="000000"/>
          <w:rtl/>
          <w:lang w:eastAsia="en-US"/>
        </w:rPr>
        <w:tab/>
      </w:r>
    </w:p>
    <w:p w14:paraId="34945247"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פקס: </w:t>
      </w:r>
      <w:r w:rsidRPr="00A34E2F">
        <w:rPr>
          <w:rFonts w:cs="David" w:hint="cs"/>
          <w:color w:val="000000"/>
          <w:rtl/>
          <w:lang w:eastAsia="en-US"/>
        </w:rPr>
        <w:tab/>
      </w:r>
    </w:p>
    <w:p w14:paraId="392544B6" w14:textId="77777777"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איש הקשר מטעם המציע לצורך הצעה זו:</w:t>
      </w:r>
      <w:r w:rsidRPr="00A34E2F">
        <w:rPr>
          <w:rFonts w:cs="David" w:hint="cs"/>
          <w:color w:val="000000"/>
          <w:rtl/>
          <w:lang w:eastAsia="en-US"/>
        </w:rPr>
        <w:tab/>
      </w:r>
    </w:p>
    <w:p w14:paraId="65C9C891" w14:textId="77777777" w:rsidR="00AE16B5" w:rsidRPr="00A34E2F" w:rsidRDefault="00D44AD0" w:rsidP="00754710">
      <w:pPr>
        <w:pStyle w:val="HNormal"/>
        <w:tabs>
          <w:tab w:val="left" w:leader="underscore" w:pos="9354"/>
        </w:tabs>
        <w:ind w:left="576"/>
        <w:rPr>
          <w:rFonts w:cs="David"/>
          <w:color w:val="000000"/>
          <w:rtl/>
          <w:lang w:eastAsia="en-US"/>
        </w:rPr>
      </w:pPr>
      <w:r w:rsidRPr="00A34E2F">
        <w:rPr>
          <w:rFonts w:cs="David" w:hint="cs"/>
          <w:color w:val="000000"/>
          <w:rtl/>
          <w:lang w:eastAsia="en-US"/>
        </w:rPr>
        <w:t>מס. טלפון: ____________</w:t>
      </w:r>
      <w:r w:rsidR="00AE16B5" w:rsidRPr="00A34E2F">
        <w:rPr>
          <w:rFonts w:cs="David" w:hint="cs"/>
          <w:color w:val="000000"/>
          <w:rtl/>
          <w:lang w:eastAsia="en-US"/>
        </w:rPr>
        <w:t>____________________________________________________</w:t>
      </w:r>
    </w:p>
    <w:p w14:paraId="09204356" w14:textId="77777777" w:rsidR="00C3187A" w:rsidRPr="00A34E2F" w:rsidRDefault="00C3187A" w:rsidP="00C3187A">
      <w:pPr>
        <w:pStyle w:val="HNormal"/>
        <w:tabs>
          <w:tab w:val="left" w:leader="underscore" w:pos="9354"/>
        </w:tabs>
        <w:ind w:left="576"/>
        <w:rPr>
          <w:rFonts w:cs="David"/>
          <w:color w:val="000000"/>
          <w:rtl/>
          <w:lang w:eastAsia="en-US"/>
        </w:rPr>
      </w:pPr>
      <w:r w:rsidRPr="00A34E2F">
        <w:rPr>
          <w:rFonts w:cs="David" w:hint="cs"/>
          <w:color w:val="000000"/>
          <w:rtl/>
          <w:lang w:eastAsia="en-US"/>
        </w:rPr>
        <w:t>נייד: ________________________________________________________________</w:t>
      </w:r>
    </w:p>
    <w:p w14:paraId="35C3F9DB" w14:textId="77777777" w:rsidR="00D44AD0" w:rsidRPr="00A34E2F" w:rsidRDefault="00D44AD0" w:rsidP="00754710">
      <w:pPr>
        <w:pStyle w:val="HNormal"/>
        <w:tabs>
          <w:tab w:val="left" w:leader="underscore" w:pos="9354"/>
        </w:tabs>
        <w:ind w:left="576"/>
        <w:rPr>
          <w:rFonts w:cs="David"/>
          <w:color w:val="000000"/>
          <w:lang w:eastAsia="en-US"/>
        </w:rPr>
      </w:pPr>
      <w:r w:rsidRPr="00A34E2F">
        <w:rPr>
          <w:rFonts w:cs="David" w:hint="cs"/>
          <w:color w:val="000000"/>
          <w:rtl/>
          <w:lang w:eastAsia="en-US"/>
        </w:rPr>
        <w:t xml:space="preserve">מס.פקס: </w:t>
      </w:r>
      <w:r w:rsidRPr="00A34E2F">
        <w:rPr>
          <w:rFonts w:cs="David" w:hint="cs"/>
          <w:color w:val="000000"/>
          <w:rtl/>
          <w:lang w:eastAsia="en-US"/>
        </w:rPr>
        <w:tab/>
      </w:r>
    </w:p>
    <w:p w14:paraId="3A552891" w14:textId="77777777" w:rsidR="00D44AD0" w:rsidRPr="00A34E2F" w:rsidRDefault="00D44AD0" w:rsidP="008B762D">
      <w:pPr>
        <w:pStyle w:val="HNormal"/>
        <w:tabs>
          <w:tab w:val="left" w:leader="underscore" w:pos="9354"/>
        </w:tabs>
        <w:spacing w:after="240"/>
        <w:ind w:left="576"/>
        <w:rPr>
          <w:rFonts w:cs="David"/>
          <w:color w:val="000000"/>
          <w:rtl/>
          <w:lang w:eastAsia="en-US"/>
        </w:rPr>
      </w:pPr>
      <w:r w:rsidRPr="00A34E2F">
        <w:rPr>
          <w:rFonts w:cs="David" w:hint="cs"/>
          <w:color w:val="000000"/>
          <w:rtl/>
          <w:lang w:eastAsia="en-US"/>
        </w:rPr>
        <w:t>כתובת דואר אלקטרוני:</w:t>
      </w:r>
      <w:r w:rsidRPr="00A34E2F">
        <w:rPr>
          <w:rFonts w:cs="David" w:hint="cs"/>
          <w:color w:val="000000"/>
          <w:rtl/>
          <w:lang w:eastAsia="en-US"/>
        </w:rPr>
        <w:tab/>
      </w:r>
    </w:p>
    <w:p w14:paraId="70020CA1" w14:textId="77777777" w:rsidR="00D44AD0" w:rsidRPr="00A34E2F"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34E2F" w14:paraId="7D612C04" w14:textId="77777777" w:rsidTr="0043751D">
        <w:trPr>
          <w:jc w:val="center"/>
        </w:trPr>
        <w:tc>
          <w:tcPr>
            <w:tcW w:w="2721" w:type="dxa"/>
            <w:shd w:val="clear" w:color="auto" w:fill="auto"/>
          </w:tcPr>
          <w:p w14:paraId="19AB610B" w14:textId="77777777" w:rsidR="00D44AD0" w:rsidRPr="00A34E2F" w:rsidRDefault="00D44AD0" w:rsidP="0043751D">
            <w:pPr>
              <w:spacing w:line="240" w:lineRule="auto"/>
              <w:ind w:left="4"/>
              <w:jc w:val="center"/>
            </w:pPr>
            <w:r w:rsidRPr="00A34E2F">
              <w:rPr>
                <w:color w:val="000000"/>
                <w:rtl/>
                <w:lang w:eastAsia="en-US"/>
              </w:rPr>
              <w:br w:type="page"/>
            </w:r>
            <w:r w:rsidRPr="00A34E2F">
              <w:rPr>
                <w:rFonts w:hint="cs"/>
                <w:rtl/>
              </w:rPr>
              <w:t>_______________</w:t>
            </w:r>
          </w:p>
        </w:tc>
        <w:tc>
          <w:tcPr>
            <w:tcW w:w="3724" w:type="dxa"/>
            <w:shd w:val="clear" w:color="auto" w:fill="auto"/>
          </w:tcPr>
          <w:p w14:paraId="5EB6B3D8" w14:textId="77777777" w:rsidR="00D44AD0" w:rsidRPr="00A34E2F" w:rsidRDefault="00D44AD0" w:rsidP="0043751D">
            <w:pPr>
              <w:spacing w:line="240" w:lineRule="auto"/>
              <w:jc w:val="center"/>
            </w:pPr>
            <w:r w:rsidRPr="00A34E2F">
              <w:rPr>
                <w:rFonts w:hint="cs"/>
                <w:rtl/>
              </w:rPr>
              <w:t>_____________________________</w:t>
            </w:r>
          </w:p>
        </w:tc>
        <w:tc>
          <w:tcPr>
            <w:tcW w:w="3361" w:type="dxa"/>
            <w:shd w:val="clear" w:color="auto" w:fill="auto"/>
          </w:tcPr>
          <w:p w14:paraId="221E3EEF" w14:textId="77777777" w:rsidR="00D44AD0" w:rsidRPr="00A34E2F" w:rsidRDefault="00D44AD0" w:rsidP="0043751D">
            <w:pPr>
              <w:spacing w:line="240" w:lineRule="auto"/>
              <w:jc w:val="center"/>
            </w:pPr>
            <w:r w:rsidRPr="00A34E2F">
              <w:rPr>
                <w:rFonts w:hint="cs"/>
                <w:rtl/>
              </w:rPr>
              <w:t>__________________________</w:t>
            </w:r>
          </w:p>
        </w:tc>
      </w:tr>
      <w:tr w:rsidR="00D44AD0" w:rsidRPr="00A34E2F" w14:paraId="568D46C2" w14:textId="77777777" w:rsidTr="0043751D">
        <w:trPr>
          <w:jc w:val="center"/>
        </w:trPr>
        <w:tc>
          <w:tcPr>
            <w:tcW w:w="2721" w:type="dxa"/>
            <w:shd w:val="clear" w:color="auto" w:fill="auto"/>
          </w:tcPr>
          <w:p w14:paraId="13E28373" w14:textId="77777777" w:rsidR="00D44AD0" w:rsidRPr="00A34E2F" w:rsidRDefault="00D44AD0" w:rsidP="0043751D">
            <w:pPr>
              <w:spacing w:line="240" w:lineRule="auto"/>
              <w:ind w:left="4"/>
              <w:jc w:val="center"/>
              <w:rPr>
                <w:rtl/>
              </w:rPr>
            </w:pPr>
            <w:r w:rsidRPr="00A34E2F">
              <w:rPr>
                <w:rFonts w:hint="cs"/>
                <w:rtl/>
              </w:rPr>
              <w:t>תאריך</w:t>
            </w:r>
          </w:p>
        </w:tc>
        <w:tc>
          <w:tcPr>
            <w:tcW w:w="3724" w:type="dxa"/>
            <w:shd w:val="clear" w:color="auto" w:fill="auto"/>
          </w:tcPr>
          <w:p w14:paraId="73D99F20" w14:textId="77777777" w:rsidR="00D44AD0" w:rsidRPr="00A34E2F" w:rsidRDefault="00754710" w:rsidP="0043751D">
            <w:pPr>
              <w:spacing w:line="240" w:lineRule="auto"/>
              <w:jc w:val="center"/>
            </w:pPr>
            <w:r w:rsidRPr="00A34E2F">
              <w:rPr>
                <w:rFonts w:hint="cs"/>
                <w:rtl/>
              </w:rPr>
              <w:t>שם החותם</w:t>
            </w:r>
          </w:p>
        </w:tc>
        <w:tc>
          <w:tcPr>
            <w:tcW w:w="3361" w:type="dxa"/>
            <w:shd w:val="clear" w:color="auto" w:fill="auto"/>
          </w:tcPr>
          <w:p w14:paraId="7EBA9258" w14:textId="77777777" w:rsidR="00D44AD0" w:rsidRPr="00A34E2F" w:rsidRDefault="00754710" w:rsidP="0043751D">
            <w:pPr>
              <w:spacing w:line="240" w:lineRule="auto"/>
              <w:jc w:val="center"/>
            </w:pPr>
            <w:r w:rsidRPr="00A34E2F">
              <w:rPr>
                <w:rFonts w:hint="cs"/>
                <w:rtl/>
              </w:rPr>
              <w:t>חותמת וחתימה</w:t>
            </w:r>
          </w:p>
        </w:tc>
      </w:tr>
    </w:tbl>
    <w:p w14:paraId="04E06602" w14:textId="77777777" w:rsidR="00D44AD0" w:rsidRPr="00A34E2F" w:rsidRDefault="00D44AD0" w:rsidP="00D44AD0">
      <w:pPr>
        <w:pStyle w:val="a6"/>
        <w:overflowPunct w:val="0"/>
        <w:spacing w:line="240" w:lineRule="auto"/>
        <w:textAlignment w:val="baseline"/>
        <w:rPr>
          <w:rFonts w:cs="David"/>
          <w:b/>
          <w:bCs/>
          <w:rtl/>
        </w:rPr>
      </w:pPr>
    </w:p>
    <w:p w14:paraId="2FB612ED" w14:textId="77777777" w:rsidR="00754710" w:rsidRPr="00A34E2F" w:rsidRDefault="00754710" w:rsidP="00D44AD0">
      <w:pPr>
        <w:pStyle w:val="a6"/>
        <w:overflowPunct w:val="0"/>
        <w:spacing w:line="240" w:lineRule="auto"/>
        <w:textAlignment w:val="baseline"/>
        <w:rPr>
          <w:rFonts w:cs="David"/>
          <w:b/>
          <w:bCs/>
          <w:rtl/>
        </w:rPr>
      </w:pPr>
    </w:p>
    <w:p w14:paraId="7700CA69" w14:textId="77777777" w:rsidR="001074A8" w:rsidRPr="00A34E2F" w:rsidRDefault="001074A8">
      <w:pPr>
        <w:bidi w:val="0"/>
        <w:spacing w:line="240" w:lineRule="auto"/>
        <w:jc w:val="left"/>
        <w:rPr>
          <w:b/>
          <w:bCs/>
        </w:rPr>
      </w:pPr>
      <w:r w:rsidRPr="00A34E2F">
        <w:rPr>
          <w:b/>
          <w:bCs/>
          <w:rtl/>
        </w:rPr>
        <w:br w:type="page"/>
      </w:r>
    </w:p>
    <w:p w14:paraId="746226D0" w14:textId="77777777" w:rsidR="001074A8" w:rsidRPr="00A34E2F" w:rsidRDefault="001074A8" w:rsidP="001074A8">
      <w:pPr>
        <w:pStyle w:val="8"/>
        <w:rPr>
          <w:rtl/>
        </w:rPr>
      </w:pPr>
      <w:bookmarkStart w:id="259" w:name="נספח_ערבות_הצעה"/>
      <w:bookmarkStart w:id="260" w:name="_Toc378247281"/>
      <w:bookmarkStart w:id="261" w:name="_Toc378751270"/>
      <w:bookmarkStart w:id="262" w:name="_Toc365486684"/>
      <w:bookmarkStart w:id="263" w:name="_Ref382488582"/>
      <w:bookmarkStart w:id="264" w:name="_Ref382512643"/>
      <w:bookmarkStart w:id="265" w:name="_Toc398494905"/>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9"/>
      <w:r w:rsidRPr="00A34E2F">
        <w:rPr>
          <w:rtl/>
        </w:rPr>
        <w:tab/>
      </w:r>
      <w:bookmarkStart w:id="266" w:name="נספח_ערבות_הצעה_כותרת"/>
      <w:r w:rsidRPr="00A34E2F">
        <w:rPr>
          <w:rFonts w:hint="eastAsia"/>
          <w:rtl/>
        </w:rPr>
        <w:t>ערבות</w:t>
      </w:r>
      <w:r w:rsidRPr="00A34E2F">
        <w:rPr>
          <w:rtl/>
        </w:rPr>
        <w:t xml:space="preserve"> </w:t>
      </w:r>
      <w:r w:rsidRPr="00A34E2F">
        <w:rPr>
          <w:rFonts w:hint="eastAsia"/>
          <w:rtl/>
        </w:rPr>
        <w:t>הצעה</w:t>
      </w:r>
      <w:bookmarkEnd w:id="260"/>
      <w:bookmarkEnd w:id="261"/>
      <w:bookmarkEnd w:id="262"/>
      <w:bookmarkEnd w:id="263"/>
      <w:bookmarkEnd w:id="264"/>
      <w:bookmarkEnd w:id="265"/>
      <w:bookmarkEnd w:id="266"/>
    </w:p>
    <w:p w14:paraId="7477DF63" w14:textId="77777777" w:rsidR="00762BF3" w:rsidRPr="00A34E2F" w:rsidRDefault="00762BF3" w:rsidP="00762BF3">
      <w:pPr>
        <w:spacing w:after="120" w:line="240" w:lineRule="auto"/>
        <w:jc w:val="right"/>
        <w:rPr>
          <w:rtl/>
        </w:rPr>
      </w:pPr>
      <w:r w:rsidRPr="00A34E2F">
        <w:rPr>
          <w:rFonts w:hint="cs"/>
          <w:rtl/>
        </w:rPr>
        <w:t>שם הבנק/חברת ביטוח__________________</w:t>
      </w:r>
    </w:p>
    <w:p w14:paraId="35C1D379" w14:textId="77777777" w:rsidR="00762BF3" w:rsidRPr="00A34E2F" w:rsidRDefault="00762BF3" w:rsidP="00762BF3">
      <w:pPr>
        <w:spacing w:after="120" w:line="240" w:lineRule="auto"/>
        <w:jc w:val="right"/>
        <w:rPr>
          <w:rtl/>
        </w:rPr>
      </w:pPr>
      <w:r w:rsidRPr="00A34E2F">
        <w:rPr>
          <w:rFonts w:hint="cs"/>
          <w:rtl/>
        </w:rPr>
        <w:t>מס' הטלפון __________________</w:t>
      </w:r>
    </w:p>
    <w:p w14:paraId="67DAA232" w14:textId="77777777" w:rsidR="00762BF3" w:rsidRPr="00A34E2F" w:rsidRDefault="00762BF3" w:rsidP="00762BF3">
      <w:pPr>
        <w:spacing w:line="240" w:lineRule="auto"/>
        <w:jc w:val="right"/>
        <w:rPr>
          <w:rtl/>
        </w:rPr>
      </w:pPr>
      <w:r w:rsidRPr="00A34E2F">
        <w:rPr>
          <w:rFonts w:hint="cs"/>
          <w:rtl/>
        </w:rPr>
        <w:t>מס' הפקס ___________________</w:t>
      </w:r>
    </w:p>
    <w:p w14:paraId="498D3ED1" w14:textId="77777777" w:rsidR="00762BF3" w:rsidRPr="00A34E2F" w:rsidRDefault="00762BF3" w:rsidP="00762BF3">
      <w:pPr>
        <w:spacing w:line="240" w:lineRule="auto"/>
        <w:jc w:val="center"/>
        <w:rPr>
          <w:b/>
          <w:bCs/>
          <w:u w:val="single"/>
          <w:rtl/>
        </w:rPr>
      </w:pPr>
    </w:p>
    <w:p w14:paraId="4AAFABEC" w14:textId="77777777" w:rsidR="00762BF3" w:rsidRPr="00A34E2F" w:rsidRDefault="00762BF3" w:rsidP="00762BF3">
      <w:pPr>
        <w:spacing w:line="240" w:lineRule="auto"/>
        <w:jc w:val="center"/>
        <w:rPr>
          <w:b/>
          <w:bCs/>
          <w:u w:val="single"/>
          <w:rtl/>
        </w:rPr>
      </w:pPr>
      <w:r w:rsidRPr="00A34E2F">
        <w:rPr>
          <w:rFonts w:hint="cs"/>
          <w:b/>
          <w:bCs/>
          <w:u w:val="single"/>
          <w:rtl/>
        </w:rPr>
        <w:t>כתב ערבות</w:t>
      </w:r>
    </w:p>
    <w:p w14:paraId="506347F6" w14:textId="77777777" w:rsidR="00762BF3" w:rsidRPr="00A34E2F" w:rsidRDefault="00762BF3" w:rsidP="00762BF3">
      <w:pPr>
        <w:spacing w:line="240" w:lineRule="auto"/>
        <w:rPr>
          <w:rtl/>
        </w:rPr>
      </w:pPr>
    </w:p>
    <w:p w14:paraId="0BCC904C" w14:textId="77777777" w:rsidR="00762BF3" w:rsidRPr="00A34E2F" w:rsidRDefault="00762BF3" w:rsidP="00762BF3">
      <w:pPr>
        <w:spacing w:line="240" w:lineRule="auto"/>
        <w:rPr>
          <w:rtl/>
        </w:rPr>
      </w:pPr>
      <w:r w:rsidRPr="00A34E2F">
        <w:rPr>
          <w:rFonts w:hint="cs"/>
          <w:rtl/>
        </w:rPr>
        <w:t>לכבוד</w:t>
      </w:r>
    </w:p>
    <w:p w14:paraId="41C8649D" w14:textId="77777777" w:rsidR="00762BF3" w:rsidRPr="00A34E2F" w:rsidRDefault="00762BF3" w:rsidP="00762BF3">
      <w:pPr>
        <w:spacing w:line="240" w:lineRule="auto"/>
        <w:rPr>
          <w:rtl/>
        </w:rPr>
      </w:pPr>
      <w:r w:rsidRPr="00A34E2F">
        <w:rPr>
          <w:noProof/>
          <w:rtl/>
          <w:lang w:eastAsia="en-US"/>
        </w:rPr>
        <mc:AlternateContent>
          <mc:Choice Requires="wps">
            <w:drawing>
              <wp:anchor distT="0" distB="0" distL="114300" distR="114300" simplePos="0" relativeHeight="251663872" behindDoc="1" locked="0" layoutInCell="0" allowOverlap="1" wp14:anchorId="428718F0" wp14:editId="53D4759F">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BEC3442" w14:textId="77777777" w:rsidR="002E28DB" w:rsidRDefault="002E28DB" w:rsidP="00762BF3">
                            <w:r>
                              <w:rPr>
                                <w:noProof/>
                                <w:lang w:eastAsia="en-US"/>
                              </w:rPr>
                              <w:drawing>
                                <wp:inline distT="0" distB="0" distL="0" distR="0" wp14:anchorId="480F907A" wp14:editId="1826838C">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tqA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WGCkaQttOgzFI3KjWBo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" o:allowincell="f" filled="f" stroked="f" strokeweight="0">
                <v:textbox inset="0,0,0,0">
                  <w:txbxContent>
                    <w:p w14:paraId="0BEC3442" w14:textId="77777777" w:rsidR="002E28DB" w:rsidRDefault="002E28DB" w:rsidP="00762BF3">
                      <w:r>
                        <w:rPr>
                          <w:noProof/>
                          <w:lang w:eastAsia="en-US"/>
                        </w:rPr>
                        <w:drawing>
                          <wp:inline distT="0" distB="0" distL="0" distR="0" wp14:anchorId="480F907A" wp14:editId="1826838C">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A34E2F">
        <w:rPr>
          <w:rFonts w:hint="cs"/>
          <w:rtl/>
        </w:rPr>
        <w:t>ממשלת ישראל</w:t>
      </w:r>
    </w:p>
    <w:p w14:paraId="3FC8ACEF" w14:textId="77777777" w:rsidR="00762BF3" w:rsidRPr="00A34E2F" w:rsidRDefault="00762BF3" w:rsidP="00960A93">
      <w:pPr>
        <w:spacing w:after="240" w:line="240" w:lineRule="auto"/>
        <w:rPr>
          <w:u w:val="single"/>
          <w:rtl/>
        </w:rPr>
      </w:pPr>
      <w:r w:rsidRPr="00A34E2F">
        <w:rPr>
          <w:rFonts w:hint="cs"/>
          <w:u w:val="single"/>
          <w:rtl/>
        </w:rPr>
        <w:t xml:space="preserve">באמצעות </w:t>
      </w:r>
      <w:r w:rsidR="00960A93" w:rsidRPr="00A34E2F">
        <w:rPr>
          <w:u w:val="single"/>
          <w:rtl/>
        </w:rPr>
        <w:t>משרד החקלאות ופיתוח הכפר</w:t>
      </w:r>
    </w:p>
    <w:p w14:paraId="109F14C2" w14:textId="77777777" w:rsidR="00762BF3" w:rsidRPr="00A34E2F" w:rsidRDefault="00762BF3" w:rsidP="00762BF3">
      <w:pPr>
        <w:spacing w:after="240" w:line="240" w:lineRule="auto"/>
        <w:rPr>
          <w:u w:val="single"/>
          <w:rtl/>
        </w:rPr>
      </w:pPr>
    </w:p>
    <w:p w14:paraId="41EC1857" w14:textId="287837B8" w:rsidR="00762BF3" w:rsidRPr="00A34E2F" w:rsidRDefault="00762BF3" w:rsidP="00A34E2F">
      <w:pPr>
        <w:spacing w:line="240" w:lineRule="auto"/>
        <w:rPr>
          <w:rFonts w:ascii="Arial" w:hAnsi="Arial"/>
        </w:rPr>
      </w:pPr>
      <w:r w:rsidRPr="00A34E2F">
        <w:rPr>
          <w:rFonts w:ascii="Arial" w:hAnsi="Arial"/>
          <w:rtl/>
        </w:rPr>
        <w:t xml:space="preserve">אנו ערבים בזה כלפיכם לסילוק כל סכום </w:t>
      </w:r>
      <w:r w:rsidRPr="00A34E2F">
        <w:rPr>
          <w:rFonts w:hint="cs"/>
          <w:rtl/>
        </w:rPr>
        <w:t>עד לסך</w:t>
      </w:r>
      <w:r w:rsidRPr="00A34E2F">
        <w:rPr>
          <w:rtl/>
        </w:rPr>
        <w:t xml:space="preserve"> </w:t>
      </w:r>
      <w:r w:rsidR="00A34E2F" w:rsidRPr="00A34E2F">
        <w:rPr>
          <w:rFonts w:hint="cs"/>
          <w:rtl/>
        </w:rPr>
        <w:t>29,250</w:t>
      </w:r>
      <w:r w:rsidRPr="00A34E2F">
        <w:rPr>
          <w:rFonts w:hint="cs"/>
          <w:b/>
          <w:bCs/>
          <w:rtl/>
        </w:rPr>
        <w:t xml:space="preserve"> </w:t>
      </w:r>
      <w:r w:rsidRPr="00A34E2F">
        <w:rPr>
          <w:rFonts w:hint="cs"/>
          <w:rtl/>
        </w:rPr>
        <w:t xml:space="preserve">(במילים: </w:t>
      </w:r>
      <w:r w:rsidR="00320833" w:rsidRPr="00A34E2F">
        <w:rPr>
          <w:rFonts w:hint="cs"/>
          <w:b/>
          <w:bCs/>
          <w:rtl/>
        </w:rPr>
        <w:t xml:space="preserve">עשרים </w:t>
      </w:r>
      <w:r w:rsidR="00A34E2F" w:rsidRPr="00A34E2F">
        <w:rPr>
          <w:rFonts w:hint="cs"/>
          <w:b/>
          <w:bCs/>
          <w:rtl/>
        </w:rPr>
        <w:t>ותשע אלף מאתיים וחמישים</w:t>
      </w:r>
      <w:r w:rsidR="00320833" w:rsidRPr="00A34E2F">
        <w:rPr>
          <w:rFonts w:hint="cs"/>
          <w:b/>
          <w:bCs/>
          <w:rtl/>
        </w:rPr>
        <w:t xml:space="preserve"> שקלים חדשים</w:t>
      </w:r>
      <w:r w:rsidR="00EB3EEB" w:rsidRPr="00A34E2F">
        <w:rPr>
          <w:rFonts w:ascii="Arial" w:hAnsi="Arial" w:hint="cs"/>
          <w:rtl/>
        </w:rPr>
        <w:t>)</w:t>
      </w:r>
      <w:r w:rsidRPr="00A34E2F">
        <w:rPr>
          <w:rFonts w:ascii="Arial" w:hAnsi="Arial" w:hint="cs"/>
          <w:rtl/>
        </w:rPr>
        <w:t xml:space="preserve"> </w:t>
      </w:r>
      <w:r w:rsidRPr="00A34E2F">
        <w:rPr>
          <w:rFonts w:ascii="Arial" w:hAnsi="Arial"/>
          <w:rtl/>
        </w:rPr>
        <w:t>מתאריך _________________</w:t>
      </w:r>
      <w:r w:rsidRPr="00A34E2F">
        <w:rPr>
          <w:rFonts w:ascii="Arial" w:hAnsi="Arial" w:hint="cs"/>
          <w:rtl/>
        </w:rPr>
        <w:t xml:space="preserve"> </w:t>
      </w:r>
      <w:r w:rsidRPr="00A34E2F">
        <w:rPr>
          <w:rFonts w:ascii="Arial" w:hAnsi="Arial"/>
          <w:rtl/>
        </w:rPr>
        <w:t>(תאריך תחילת תוקף הערבות)</w:t>
      </w:r>
      <w:r w:rsidRPr="00A34E2F">
        <w:rPr>
          <w:rFonts w:ascii="Arial" w:hAnsi="Arial" w:hint="cs"/>
          <w:rtl/>
        </w:rPr>
        <w:t xml:space="preserve"> </w:t>
      </w:r>
      <w:r w:rsidRPr="00A34E2F">
        <w:rPr>
          <w:rFonts w:ascii="Arial" w:hAnsi="Arial"/>
          <w:rtl/>
        </w:rPr>
        <w:t>אשר תדרשו מאת: ______________________</w:t>
      </w:r>
      <w:r w:rsidRPr="00A34E2F">
        <w:rPr>
          <w:rFonts w:ascii="Arial" w:hAnsi="Arial" w:hint="cs"/>
          <w:rtl/>
        </w:rPr>
        <w:t xml:space="preserve"> </w:t>
      </w:r>
      <w:r w:rsidRPr="00A34E2F">
        <w:rPr>
          <w:rFonts w:hint="cs"/>
          <w:u w:val="single"/>
          <w:rtl/>
        </w:rPr>
        <w:t>(יש לציין את שם המציע ואת מספר הרישום של התאגיד)</w:t>
      </w:r>
      <w:r w:rsidRPr="00A34E2F">
        <w:rPr>
          <w:rFonts w:ascii="Arial" w:hAnsi="Arial"/>
          <w:rtl/>
        </w:rPr>
        <w:t xml:space="preserve"> (להלן "החייב") בקשר</w:t>
      </w:r>
      <w:r w:rsidRPr="00A34E2F">
        <w:rPr>
          <w:rFonts w:ascii="Arial" w:hAnsi="Arial" w:hint="cs"/>
          <w:rtl/>
        </w:rPr>
        <w:t xml:space="preserve"> </w:t>
      </w:r>
      <w:r w:rsidRPr="00A34E2F">
        <w:rPr>
          <w:rFonts w:ascii="Arial" w:hAnsi="Arial"/>
          <w:rtl/>
        </w:rPr>
        <w:t xml:space="preserve">עם </w:t>
      </w:r>
      <w:r w:rsidRPr="00A34E2F">
        <w:rPr>
          <w:b/>
          <w:bCs/>
          <w:rtl/>
        </w:rPr>
        <w:t>מכרז</w:t>
      </w:r>
      <w:r w:rsidRPr="00A34E2F">
        <w:rPr>
          <w:rFonts w:hint="cs"/>
          <w:b/>
          <w:bCs/>
          <w:rtl/>
        </w:rPr>
        <w:t xml:space="preserve"> מס' </w:t>
      </w:r>
      <w:r w:rsidRPr="00A34E2F">
        <w:rPr>
          <w:b/>
          <w:bCs/>
          <w:rtl/>
        </w:rPr>
        <w:fldChar w:fldCharType="begin"/>
      </w:r>
      <w:r w:rsidRPr="00A34E2F">
        <w:rPr>
          <w:b/>
          <w:bCs/>
          <w:rtl/>
        </w:rPr>
        <w:instrText xml:space="preserve"> </w:instrText>
      </w:r>
      <w:r w:rsidRPr="00A34E2F">
        <w:rPr>
          <w:rFonts w:hint="cs"/>
          <w:b/>
          <w:bCs/>
        </w:rPr>
        <w:instrText>REF</w:instrText>
      </w:r>
      <w:r w:rsidR="00975465" w:rsidRPr="00A34E2F">
        <w:rPr>
          <w:rFonts w:hint="cs"/>
          <w:b/>
          <w:bCs/>
          <w:rtl/>
        </w:rPr>
        <w:instrText xml:space="preserve"> מס_</w:instrText>
      </w:r>
      <w:r w:rsidRPr="00A34E2F">
        <w:rPr>
          <w:rFonts w:hint="cs"/>
          <w:b/>
          <w:bCs/>
          <w:rtl/>
        </w:rPr>
        <w:instrText>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b/>
            <w:bCs/>
            <w:rtl/>
          </w:rPr>
          <w:id w:val="-1164698631"/>
          <w:placeholder>
            <w:docPart w:val="EE4EBB45F121413CBAAF4DDD1A223F0B"/>
          </w:placeholder>
        </w:sdtPr>
        <w:sdtContent>
          <w:r w:rsidR="00F4738C" w:rsidRPr="00F4738C">
            <w:rPr>
              <w:b/>
              <w:bCs/>
              <w:rtl/>
            </w:rPr>
            <w:t>65/2016</w:t>
          </w:r>
        </w:sdtContent>
      </w:sdt>
      <w:r w:rsidRPr="00A34E2F">
        <w:rPr>
          <w:b/>
          <w:bCs/>
          <w:rtl/>
        </w:rPr>
        <w:fldChar w:fldCharType="end"/>
      </w:r>
      <w:r w:rsidRPr="00A34E2F">
        <w:rPr>
          <w:rFonts w:hint="cs"/>
          <w:b/>
          <w:bCs/>
          <w:rtl/>
        </w:rPr>
        <w:t xml:space="preserve"> </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rtl/>
          </w:rPr>
          <w:id w:val="-1367607437"/>
          <w:placeholder>
            <w:docPart w:val="91F52E187C46484981345C0021E418ED"/>
          </w:placeholder>
        </w:sdtPr>
        <w:sdtContent>
          <w:r w:rsidR="00F4738C" w:rsidRPr="00F4738C">
            <w:rPr>
              <w:rFonts w:hint="cs"/>
              <w:rtl/>
            </w:rPr>
            <w:t xml:space="preserve">מכרז </w:t>
          </w:r>
          <w:r w:rsidR="00F4738C" w:rsidRPr="00F4738C">
            <w:rPr>
              <w:rtl/>
            </w:rPr>
            <w:t>לבחירת חברה</w:t>
          </w:r>
          <w:r w:rsidR="00F4738C" w:rsidRPr="00F4738C">
            <w:rPr>
              <w:snapToGrid w:val="0"/>
              <w:sz w:val="10"/>
              <w:rtl/>
            </w:rPr>
            <w:t xml:space="preserve"> לביצוע סקר בשטחי החקלאות </w:t>
          </w:r>
          <w:r w:rsidR="00F4738C" w:rsidRPr="00F4738C">
            <w:rPr>
              <w:rFonts w:hint="cs"/>
              <w:snapToGrid w:val="0"/>
              <w:sz w:val="10"/>
              <w:rtl/>
            </w:rPr>
            <w:t>במחוזות משרד החקלאות</w:t>
          </w:r>
          <w:r w:rsidR="00F4738C" w:rsidRPr="00F4738C">
            <w:rPr>
              <w:rFonts w:hint="cs"/>
              <w:sz w:val="10"/>
              <w:szCs w:val="10"/>
              <w:rtl/>
            </w:rPr>
            <w:t xml:space="preserve"> </w:t>
          </w:r>
        </w:sdtContent>
      </w:sdt>
      <w:r w:rsidRPr="00A34E2F">
        <w:rPr>
          <w:b/>
          <w:bCs/>
          <w:rtl/>
        </w:rPr>
        <w:fldChar w:fldCharType="end"/>
      </w:r>
      <w:r w:rsidRPr="00A34E2F">
        <w:rPr>
          <w:rFonts w:ascii="Arial" w:hAnsi="Arial" w:hint="cs"/>
          <w:b/>
          <w:bCs/>
          <w:rtl/>
        </w:rPr>
        <w:t>.</w:t>
      </w:r>
    </w:p>
    <w:p w14:paraId="196E8E7C" w14:textId="77777777" w:rsidR="00762BF3" w:rsidRPr="00A34E2F" w:rsidRDefault="00762BF3" w:rsidP="00762BF3">
      <w:pPr>
        <w:spacing w:line="240" w:lineRule="auto"/>
        <w:rPr>
          <w:rFonts w:ascii="Arial" w:hAnsi="Arial"/>
          <w:rtl/>
        </w:rPr>
      </w:pPr>
    </w:p>
    <w:p w14:paraId="415CEC76" w14:textId="77777777" w:rsidR="00762BF3" w:rsidRPr="00A34E2F" w:rsidRDefault="00762BF3" w:rsidP="00762BF3">
      <w:pPr>
        <w:spacing w:line="240" w:lineRule="auto"/>
        <w:rPr>
          <w:rFonts w:ascii="Arial" w:hAnsi="Arial"/>
        </w:rPr>
      </w:pPr>
      <w:r w:rsidRPr="00A34E2F">
        <w:rPr>
          <w:rFonts w:ascii="Arial" w:hAnsi="Arial"/>
          <w:rtl/>
        </w:rPr>
        <w:t xml:space="preserve">אנו נשלם לכם את הסכום הנ"ל </w:t>
      </w:r>
      <w:r w:rsidRPr="00A34E2F">
        <w:rPr>
          <w:rFonts w:ascii="Arial" w:hAnsi="Arial"/>
          <w:b/>
          <w:bCs/>
          <w:rtl/>
        </w:rPr>
        <w:t>תוך 15 יום</w:t>
      </w:r>
      <w:r w:rsidRPr="00A34E2F">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E8344D" w14:textId="77777777" w:rsidR="00762BF3" w:rsidRPr="00A34E2F" w:rsidRDefault="00762BF3" w:rsidP="00762BF3">
      <w:pPr>
        <w:spacing w:line="240" w:lineRule="auto"/>
        <w:rPr>
          <w:rFonts w:ascii="Arial" w:hAnsi="Arial"/>
          <w:rtl/>
        </w:rPr>
      </w:pPr>
    </w:p>
    <w:p w14:paraId="7B2B21BF" w14:textId="77777777" w:rsidR="00762BF3" w:rsidRPr="00A34E2F" w:rsidRDefault="00762BF3" w:rsidP="00762BF3">
      <w:pPr>
        <w:spacing w:line="240" w:lineRule="auto"/>
        <w:rPr>
          <w:rFonts w:ascii="Arial" w:hAnsi="Arial"/>
        </w:rPr>
      </w:pPr>
      <w:r w:rsidRPr="00A34E2F">
        <w:rPr>
          <w:rFonts w:ascii="Arial" w:hAnsi="Arial"/>
          <w:rtl/>
        </w:rPr>
        <w:t>ערבות זו תהיה בתוקף מתאריך ______________ עד תאריך  _______________</w:t>
      </w:r>
    </w:p>
    <w:p w14:paraId="40BA89EF" w14:textId="77777777" w:rsidR="00762BF3" w:rsidRPr="00A34E2F" w:rsidRDefault="00762BF3" w:rsidP="00762BF3">
      <w:pPr>
        <w:spacing w:line="240" w:lineRule="auto"/>
        <w:rPr>
          <w:rFonts w:ascii="Arial" w:hAnsi="Arial"/>
          <w:rtl/>
        </w:rPr>
      </w:pPr>
    </w:p>
    <w:p w14:paraId="4F4A5EE1" w14:textId="77777777" w:rsidR="00762BF3" w:rsidRPr="00A34E2F" w:rsidRDefault="00762BF3" w:rsidP="00762BF3">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14:paraId="7326BB65" w14:textId="77777777" w:rsidR="00762BF3" w:rsidRPr="00A34E2F" w:rsidRDefault="00762BF3" w:rsidP="00762BF3">
      <w:pPr>
        <w:tabs>
          <w:tab w:val="left" w:pos="6377"/>
        </w:tabs>
        <w:spacing w:line="240" w:lineRule="auto"/>
        <w:ind w:firstLine="578"/>
        <w:rPr>
          <w:rFonts w:ascii="Arial" w:hAnsi="Arial"/>
        </w:rPr>
      </w:pPr>
      <w:r w:rsidRPr="00A34E2F">
        <w:rPr>
          <w:rFonts w:ascii="Arial" w:hAnsi="Arial"/>
          <w:rtl/>
        </w:rPr>
        <w:tab/>
        <w:t>שם הבנק/חב' הביטוח</w:t>
      </w:r>
    </w:p>
    <w:p w14:paraId="2FF013D8" w14:textId="77777777" w:rsidR="00762BF3" w:rsidRPr="00A34E2F" w:rsidRDefault="00762BF3" w:rsidP="00762BF3">
      <w:pPr>
        <w:spacing w:line="240" w:lineRule="auto"/>
        <w:rPr>
          <w:rFonts w:ascii="Arial" w:hAnsi="Arial"/>
          <w:rtl/>
        </w:rPr>
      </w:pPr>
    </w:p>
    <w:p w14:paraId="28360C94" w14:textId="77777777" w:rsidR="00762BF3" w:rsidRPr="00A34E2F" w:rsidRDefault="00762BF3" w:rsidP="00762BF3">
      <w:pPr>
        <w:spacing w:line="240" w:lineRule="auto"/>
        <w:rPr>
          <w:rFonts w:ascii="Arial" w:hAnsi="Arial"/>
        </w:rPr>
      </w:pPr>
      <w:r w:rsidRPr="00A34E2F">
        <w:rPr>
          <w:rFonts w:ascii="Arial" w:hAnsi="Arial"/>
          <w:rtl/>
        </w:rPr>
        <w:t>___________________________________      __________________________________</w:t>
      </w:r>
    </w:p>
    <w:p w14:paraId="3C8D4BB4" w14:textId="77777777" w:rsidR="00762BF3" w:rsidRPr="00A34E2F" w:rsidRDefault="00762BF3" w:rsidP="00762BF3">
      <w:pPr>
        <w:spacing w:line="240" w:lineRule="auto"/>
        <w:rPr>
          <w:rFonts w:ascii="Arial" w:hAnsi="Arial"/>
        </w:rPr>
      </w:pPr>
      <w:r w:rsidRPr="00A34E2F">
        <w:rPr>
          <w:rFonts w:ascii="Arial" w:hAnsi="Arial"/>
          <w:rtl/>
        </w:rPr>
        <w:t xml:space="preserve">                  מס' הבנק ומס' הסניף                                         כתובת סניף הבנק/חברת הביטוח </w:t>
      </w:r>
    </w:p>
    <w:p w14:paraId="139E0C3D" w14:textId="77777777" w:rsidR="00762BF3" w:rsidRPr="00A34E2F" w:rsidRDefault="00762BF3" w:rsidP="00762BF3">
      <w:pPr>
        <w:spacing w:line="240" w:lineRule="auto"/>
        <w:rPr>
          <w:rFonts w:ascii="Arial" w:hAnsi="Arial"/>
        </w:rPr>
      </w:pPr>
    </w:p>
    <w:p w14:paraId="31483D74" w14:textId="77777777" w:rsidR="00762BF3" w:rsidRPr="00A34E2F" w:rsidRDefault="00762BF3" w:rsidP="00762BF3">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14:paraId="3B6A54F2" w14:textId="77777777" w:rsidR="00762BF3" w:rsidRPr="00A34E2F" w:rsidRDefault="00762BF3" w:rsidP="00762BF3">
      <w:pPr>
        <w:spacing w:line="240" w:lineRule="auto"/>
        <w:rPr>
          <w:rFonts w:ascii="Arial" w:hAnsi="Arial"/>
        </w:rPr>
      </w:pPr>
    </w:p>
    <w:p w14:paraId="79499E87" w14:textId="77777777" w:rsidR="00762BF3" w:rsidRPr="00A34E2F" w:rsidRDefault="00762BF3" w:rsidP="00762BF3">
      <w:pPr>
        <w:spacing w:line="240" w:lineRule="auto"/>
        <w:rPr>
          <w:rFonts w:ascii="Arial" w:hAnsi="Arial"/>
        </w:rPr>
      </w:pPr>
      <w:r w:rsidRPr="00A34E2F">
        <w:rPr>
          <w:rFonts w:ascii="Arial" w:hAnsi="Arial"/>
          <w:rtl/>
        </w:rPr>
        <w:t xml:space="preserve">________________                       ________________                       ________________                  </w:t>
      </w:r>
    </w:p>
    <w:p w14:paraId="1853A059" w14:textId="77777777" w:rsidR="00762BF3" w:rsidRPr="00A34E2F" w:rsidRDefault="00762BF3" w:rsidP="00762BF3">
      <w:pPr>
        <w:spacing w:line="240" w:lineRule="auto"/>
        <w:rPr>
          <w:rFonts w:ascii="Arial" w:hAnsi="Arial"/>
        </w:rPr>
      </w:pPr>
      <w:r w:rsidRPr="00A34E2F">
        <w:rPr>
          <w:rFonts w:ascii="Arial" w:hAnsi="Arial"/>
          <w:rtl/>
        </w:rPr>
        <w:t xml:space="preserve">          תאריך                                                  שם מלא                                         חתימה וחותמת </w:t>
      </w:r>
    </w:p>
    <w:p w14:paraId="5B3B412F" w14:textId="77777777" w:rsidR="001074A8" w:rsidRPr="00A34E2F" w:rsidRDefault="001074A8" w:rsidP="00762BF3">
      <w:pPr>
        <w:spacing w:after="360" w:line="240" w:lineRule="auto"/>
        <w:rPr>
          <w:rtl/>
        </w:rPr>
      </w:pPr>
    </w:p>
    <w:p w14:paraId="0B409386" w14:textId="77777777" w:rsidR="001B27DB" w:rsidRPr="00A34E2F" w:rsidRDefault="00D2175A" w:rsidP="00D33503">
      <w:pPr>
        <w:pStyle w:val="8"/>
        <w:rPr>
          <w:rtl/>
        </w:rPr>
      </w:pPr>
      <w:bookmarkStart w:id="267" w:name="נספח_עובדים_זרים"/>
      <w:bookmarkStart w:id="268" w:name="_Toc398494906"/>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7"/>
      <w:r w:rsidRPr="00A34E2F">
        <w:rPr>
          <w:rtl/>
        </w:rPr>
        <w:tab/>
      </w:r>
      <w:bookmarkStart w:id="269" w:name="נספח_עובדים_זרים_כותרת"/>
      <w:r w:rsidR="001B27DB" w:rsidRPr="00A34E2F">
        <w:rPr>
          <w:rFonts w:hint="eastAsia"/>
          <w:rtl/>
        </w:rPr>
        <w:t>הצהרה</w:t>
      </w:r>
      <w:r w:rsidR="001B27DB" w:rsidRPr="00A34E2F">
        <w:rPr>
          <w:rtl/>
        </w:rPr>
        <w:t xml:space="preserve"> </w:t>
      </w:r>
      <w:r w:rsidR="001B27DB" w:rsidRPr="00A34E2F">
        <w:rPr>
          <w:rFonts w:hint="eastAsia"/>
          <w:rtl/>
        </w:rPr>
        <w:t>בדבר</w:t>
      </w:r>
      <w:r w:rsidR="001B27DB" w:rsidRPr="00A34E2F">
        <w:rPr>
          <w:rtl/>
        </w:rPr>
        <w:t xml:space="preserve"> </w:t>
      </w:r>
      <w:r w:rsidR="001B27DB" w:rsidRPr="00A34E2F">
        <w:rPr>
          <w:rFonts w:hint="eastAsia"/>
          <w:rtl/>
        </w:rPr>
        <w:t>העדר</w:t>
      </w:r>
      <w:r w:rsidR="001B27DB" w:rsidRPr="00A34E2F">
        <w:rPr>
          <w:rtl/>
        </w:rPr>
        <w:t xml:space="preserve"> </w:t>
      </w:r>
      <w:r w:rsidR="001B27DB" w:rsidRPr="00A34E2F">
        <w:rPr>
          <w:rFonts w:hint="eastAsia"/>
          <w:rtl/>
        </w:rPr>
        <w:t>הרשעות</w:t>
      </w:r>
      <w:r w:rsidR="001B27DB" w:rsidRPr="00A34E2F">
        <w:rPr>
          <w:rtl/>
        </w:rPr>
        <w:t xml:space="preserve"> </w:t>
      </w:r>
      <w:r w:rsidR="001B27DB" w:rsidRPr="00A34E2F">
        <w:rPr>
          <w:rFonts w:hint="eastAsia"/>
          <w:rtl/>
        </w:rPr>
        <w:t>בגין</w:t>
      </w:r>
      <w:r w:rsidR="001B27DB" w:rsidRPr="00A34E2F">
        <w:rPr>
          <w:rtl/>
        </w:rPr>
        <w:t xml:space="preserve"> </w:t>
      </w:r>
      <w:r w:rsidR="001B27DB" w:rsidRPr="00A34E2F">
        <w:rPr>
          <w:rFonts w:hint="eastAsia"/>
          <w:rtl/>
        </w:rPr>
        <w:t>העסקת</w:t>
      </w:r>
      <w:r w:rsidR="001B27DB" w:rsidRPr="00A34E2F">
        <w:rPr>
          <w:rtl/>
        </w:rPr>
        <w:t xml:space="preserve"> </w:t>
      </w:r>
      <w:r w:rsidR="001B27DB" w:rsidRPr="00A34E2F">
        <w:rPr>
          <w:rFonts w:hint="eastAsia"/>
          <w:rtl/>
        </w:rPr>
        <w:t>עובדים</w:t>
      </w:r>
      <w:r w:rsidR="001B27DB" w:rsidRPr="00A34E2F">
        <w:rPr>
          <w:rtl/>
        </w:rPr>
        <w:t xml:space="preserve"> </w:t>
      </w:r>
      <w:r w:rsidR="001B27DB" w:rsidRPr="00A34E2F">
        <w:rPr>
          <w:rFonts w:hint="eastAsia"/>
          <w:rtl/>
        </w:rPr>
        <w:t>זרים</w:t>
      </w:r>
      <w:r w:rsidR="001B27DB" w:rsidRPr="00A34E2F">
        <w:rPr>
          <w:rtl/>
        </w:rPr>
        <w:t xml:space="preserve"> </w:t>
      </w:r>
      <w:r w:rsidR="001B27DB" w:rsidRPr="00A34E2F">
        <w:rPr>
          <w:rFonts w:hint="eastAsia"/>
          <w:rtl/>
        </w:rPr>
        <w:t>ותשלום</w:t>
      </w:r>
      <w:r w:rsidR="001B27DB" w:rsidRPr="00A34E2F">
        <w:rPr>
          <w:rtl/>
        </w:rPr>
        <w:t xml:space="preserve"> </w:t>
      </w:r>
      <w:r w:rsidR="001B27DB" w:rsidRPr="00A34E2F">
        <w:rPr>
          <w:rFonts w:hint="eastAsia"/>
          <w:rtl/>
        </w:rPr>
        <w:t>שכר</w:t>
      </w:r>
      <w:r w:rsidR="001B27DB" w:rsidRPr="00A34E2F">
        <w:rPr>
          <w:rtl/>
        </w:rPr>
        <w:t xml:space="preserve"> </w:t>
      </w:r>
      <w:r w:rsidR="001B27DB" w:rsidRPr="00A34E2F">
        <w:rPr>
          <w:rFonts w:hint="eastAsia"/>
          <w:rtl/>
        </w:rPr>
        <w:t>מינימום</w:t>
      </w:r>
      <w:bookmarkEnd w:id="243"/>
      <w:bookmarkEnd w:id="244"/>
      <w:bookmarkEnd w:id="245"/>
      <w:bookmarkEnd w:id="246"/>
      <w:bookmarkEnd w:id="247"/>
      <w:bookmarkEnd w:id="268"/>
      <w:bookmarkEnd w:id="26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34E2F" w14:paraId="059D83E9" w14:textId="77777777" w:rsidTr="00A7727F">
        <w:tc>
          <w:tcPr>
            <w:tcW w:w="9498" w:type="dxa"/>
            <w:gridSpan w:val="6"/>
          </w:tcPr>
          <w:p w14:paraId="4768414A" w14:textId="77777777" w:rsidR="001B27DB" w:rsidRPr="00A34E2F" w:rsidRDefault="001B27DB" w:rsidP="00316D48">
            <w:pPr>
              <w:pStyle w:val="afffa"/>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tc>
      </w:tr>
      <w:tr w:rsidR="001B27DB" w:rsidRPr="00A34E2F" w14:paraId="7C293873" w14:textId="77777777" w:rsidTr="00A7727F">
        <w:tc>
          <w:tcPr>
            <w:tcW w:w="9498" w:type="dxa"/>
            <w:gridSpan w:val="6"/>
          </w:tcPr>
          <w:p w14:paraId="06DA34D3" w14:textId="77777777" w:rsidR="001B27DB" w:rsidRPr="00A34E2F" w:rsidRDefault="001B27DB" w:rsidP="004B26DD">
            <w:pPr>
              <w:spacing w:line="240" w:lineRule="auto"/>
            </w:pPr>
          </w:p>
        </w:tc>
      </w:tr>
      <w:tr w:rsidR="001B27DB" w:rsidRPr="00A34E2F" w14:paraId="214C3C79" w14:textId="77777777" w:rsidTr="00A7727F">
        <w:tc>
          <w:tcPr>
            <w:tcW w:w="9498" w:type="dxa"/>
            <w:gridSpan w:val="6"/>
          </w:tcPr>
          <w:p w14:paraId="54677DA6" w14:textId="77777777" w:rsidR="001B27DB" w:rsidRPr="00A34E2F" w:rsidRDefault="001B27DB" w:rsidP="008B762D">
            <w:pPr>
              <w:pStyle w:val="afffa"/>
            </w:pPr>
            <w:r w:rsidRPr="00A34E2F">
              <w:rPr>
                <w:rtl/>
              </w:rPr>
              <w:t>הנני נותן תצהיר זה בשם ___</w:t>
            </w:r>
            <w:r w:rsidR="004B26DD" w:rsidRPr="00A34E2F">
              <w:rPr>
                <w:rtl/>
              </w:rPr>
              <w:t xml:space="preserve">__________________ שהוא המציע </w:t>
            </w:r>
            <w:r w:rsidR="004B26DD" w:rsidRPr="00A34E2F">
              <w:rPr>
                <w:rFonts w:hint="cs"/>
                <w:rtl/>
              </w:rPr>
              <w:t>(</w:t>
            </w:r>
            <w:r w:rsidRPr="00A34E2F">
              <w:rPr>
                <w:rtl/>
              </w:rPr>
              <w:t>להלן – "המציע"</w:t>
            </w:r>
            <w:r w:rsidR="004B26DD" w:rsidRPr="00A34E2F">
              <w:rPr>
                <w:rFonts w:hint="cs"/>
                <w:rtl/>
              </w:rPr>
              <w:t>)</w:t>
            </w:r>
            <w:r w:rsidRPr="00A34E2F">
              <w:rPr>
                <w:rtl/>
              </w:rPr>
              <w:t xml:space="preserve"> המבקש להתקשר עם </w:t>
            </w:r>
            <w:r w:rsidR="00AE16B5" w:rsidRPr="00A34E2F">
              <w:rPr>
                <w:rFonts w:hint="cs"/>
                <w:rtl/>
              </w:rPr>
              <w:t>המשרד</w:t>
            </w:r>
            <w:r w:rsidRPr="00A34E2F">
              <w:rPr>
                <w:rtl/>
              </w:rPr>
              <w:t>. אני מצהיר/ה כי הנני מוסמך/ת לתת תצהיר זה בשם המציע</w:t>
            </w:r>
            <w:r w:rsidRPr="00A34E2F">
              <w:t>.</w:t>
            </w:r>
          </w:p>
        </w:tc>
      </w:tr>
      <w:tr w:rsidR="001B27DB" w:rsidRPr="00A34E2F" w14:paraId="3B2144F8" w14:textId="77777777" w:rsidTr="00A7727F">
        <w:tc>
          <w:tcPr>
            <w:tcW w:w="9498" w:type="dxa"/>
            <w:gridSpan w:val="6"/>
          </w:tcPr>
          <w:p w14:paraId="04B8A868" w14:textId="77777777" w:rsidR="001B27DB" w:rsidRPr="00A34E2F" w:rsidRDefault="001B27DB" w:rsidP="004B26DD">
            <w:pPr>
              <w:spacing w:line="240" w:lineRule="auto"/>
            </w:pPr>
          </w:p>
        </w:tc>
      </w:tr>
      <w:tr w:rsidR="001B27DB" w:rsidRPr="00A34E2F" w14:paraId="211D3DA1" w14:textId="77777777" w:rsidTr="00A7727F">
        <w:tc>
          <w:tcPr>
            <w:tcW w:w="9498" w:type="dxa"/>
            <w:gridSpan w:val="6"/>
          </w:tcPr>
          <w:p w14:paraId="065FB7DD" w14:textId="77777777" w:rsidR="001B27DB" w:rsidRPr="00A34E2F" w:rsidRDefault="001B27DB" w:rsidP="00316D48">
            <w:pPr>
              <w:pStyle w:val="afffa"/>
            </w:pPr>
            <w:r w:rsidRPr="00A34E2F">
              <w:rPr>
                <w:rtl/>
              </w:rPr>
              <w:t xml:space="preserve">בתצהירי זה, משמעותו של המונח בעל זיקה כהגדרתו בחוק עסקאות גופים ציבוריים </w:t>
            </w:r>
            <w:proofErr w:type="spellStart"/>
            <w:r w:rsidRPr="00A34E2F">
              <w:rPr>
                <w:rtl/>
              </w:rPr>
              <w:t>התשל"ו</w:t>
            </w:r>
            <w:proofErr w:type="spellEnd"/>
            <w:r w:rsidRPr="00A34E2F">
              <w:rPr>
                <w:rtl/>
              </w:rPr>
              <w:t xml:space="preserve"> – 1976 [להלן – "חוק עסקאות גופים ציבוריים"]. אני מאשר /ת כי הוסברה לי משמעותו של מונח זה וכי אני מבין/ה אותו</w:t>
            </w:r>
            <w:r w:rsidRPr="00A34E2F">
              <w:t>.</w:t>
            </w:r>
          </w:p>
        </w:tc>
      </w:tr>
      <w:tr w:rsidR="001B27DB" w:rsidRPr="00A34E2F" w14:paraId="2E39CA87" w14:textId="77777777" w:rsidTr="00A7727F">
        <w:tc>
          <w:tcPr>
            <w:tcW w:w="9498" w:type="dxa"/>
            <w:gridSpan w:val="6"/>
          </w:tcPr>
          <w:p w14:paraId="79D200A2" w14:textId="77777777" w:rsidR="001B27DB" w:rsidRPr="00A34E2F" w:rsidRDefault="001B27DB" w:rsidP="00316D48">
            <w:pPr>
              <w:pStyle w:val="afffa"/>
              <w:rPr>
                <w:rtl/>
              </w:rPr>
            </w:pPr>
            <w:r w:rsidRPr="00A34E2F">
              <w:rPr>
                <w:rtl/>
              </w:rPr>
              <w:t>המציע הינו תאגיד הרשום בישראל</w:t>
            </w:r>
            <w:r w:rsidRPr="00A34E2F">
              <w:t>.</w:t>
            </w:r>
          </w:p>
          <w:p w14:paraId="086F3B12" w14:textId="77777777" w:rsidR="001B27DB" w:rsidRPr="00A34E2F" w:rsidRDefault="001B27DB" w:rsidP="004B26DD">
            <w:pPr>
              <w:spacing w:line="240" w:lineRule="auto"/>
            </w:pPr>
          </w:p>
        </w:tc>
      </w:tr>
      <w:tr w:rsidR="00AE16B5" w:rsidRPr="00A34E2F" w14:paraId="6049A85D"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7A1B5E3A" w14:textId="77777777" w:rsidR="00AE16B5" w:rsidRPr="00A34E2F" w:rsidRDefault="00AE16B5" w:rsidP="00754710">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00F2746E" w:rsidRPr="00A34E2F">
              <w:rPr>
                <w:rFonts w:hint="cs"/>
                <w:b/>
                <w:bCs/>
                <w:rtl/>
              </w:rPr>
              <w:t>:</w:t>
            </w:r>
          </w:p>
        </w:tc>
        <w:tc>
          <w:tcPr>
            <w:tcW w:w="5812" w:type="dxa"/>
            <w:gridSpan w:val="3"/>
            <w:tcBorders>
              <w:left w:val="single" w:sz="4" w:space="0" w:color="auto"/>
            </w:tcBorders>
          </w:tcPr>
          <w:p w14:paraId="06FAD853" w14:textId="77777777" w:rsidR="00AE16B5" w:rsidRPr="00A34E2F" w:rsidRDefault="00AE16B5" w:rsidP="00316D48">
            <w:pPr>
              <w:pStyle w:val="afffa"/>
              <w:rPr>
                <w:b/>
                <w:bCs/>
                <w:rtl/>
              </w:rPr>
            </w:pPr>
          </w:p>
        </w:tc>
      </w:tr>
      <w:tr w:rsidR="001B27DB" w:rsidRPr="00A34E2F" w14:paraId="4466ECB2" w14:textId="77777777" w:rsidTr="00A7727F">
        <w:tc>
          <w:tcPr>
            <w:tcW w:w="9498" w:type="dxa"/>
            <w:gridSpan w:val="6"/>
          </w:tcPr>
          <w:p w14:paraId="04CCEB2E" w14:textId="77777777" w:rsidR="001B27DB" w:rsidRPr="00A34E2F" w:rsidRDefault="001B27DB" w:rsidP="004B26DD">
            <w:pPr>
              <w:spacing w:line="240" w:lineRule="auto"/>
              <w:rPr>
                <w:b/>
                <w:bCs/>
                <w:rtl/>
              </w:rPr>
            </w:pPr>
          </w:p>
        </w:tc>
      </w:tr>
      <w:tr w:rsidR="001B27DB" w:rsidRPr="00A34E2F" w14:paraId="1D7928DF" w14:textId="77777777" w:rsidTr="00A7727F">
        <w:tc>
          <w:tcPr>
            <w:tcW w:w="9498" w:type="dxa"/>
            <w:gridSpan w:val="6"/>
          </w:tcPr>
          <w:p w14:paraId="3B935037" w14:textId="77777777"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ובעל זיקה אליו </w:t>
            </w:r>
            <w:r w:rsidRPr="00A34E2F">
              <w:rPr>
                <w:rFonts w:ascii="Segoe UI Semilight" w:hAnsi="Segoe UI Semilight"/>
                <w:b/>
                <w:bCs/>
                <w:u w:val="single"/>
                <w:rtl/>
              </w:rPr>
              <w:t>לא הורשעו</w:t>
            </w:r>
            <w:r w:rsidRPr="00A34E2F">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34E2F" w14:paraId="43E2A53A" w14:textId="77777777" w:rsidTr="00A7727F">
        <w:tc>
          <w:tcPr>
            <w:tcW w:w="9498" w:type="dxa"/>
            <w:gridSpan w:val="6"/>
          </w:tcPr>
          <w:p w14:paraId="4C21B326" w14:textId="77777777" w:rsidR="001B27DB" w:rsidRPr="00A34E2F" w:rsidRDefault="001B27DB" w:rsidP="004B26DD">
            <w:pPr>
              <w:spacing w:line="240" w:lineRule="auto"/>
              <w:rPr>
                <w:rFonts w:ascii="Segoe UI Semilight" w:hAnsi="Segoe UI Semilight"/>
                <w:rtl/>
              </w:rPr>
            </w:pPr>
          </w:p>
        </w:tc>
      </w:tr>
      <w:tr w:rsidR="001B27DB" w:rsidRPr="00A34E2F" w14:paraId="5F4F164F" w14:textId="77777777" w:rsidTr="00A7727F">
        <w:tc>
          <w:tcPr>
            <w:tcW w:w="9498" w:type="dxa"/>
            <w:gridSpan w:val="6"/>
          </w:tcPr>
          <w:p w14:paraId="68E9758A" w14:textId="77777777"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וחוק שכר מינימום </w:t>
            </w:r>
            <w:r w:rsidRPr="00A34E2F">
              <w:rPr>
                <w:rFonts w:ascii="Segoe UI Semilight" w:hAnsi="Segoe UI Semilight"/>
                <w:b/>
                <w:bCs/>
                <w:u w:val="single"/>
                <w:rtl/>
              </w:rPr>
              <w:t>וחלפה שנה אחת</w:t>
            </w:r>
            <w:r w:rsidRPr="00A34E2F">
              <w:rPr>
                <w:rFonts w:ascii="Segoe UI Semilight" w:hAnsi="Segoe UI Semilight"/>
                <w:u w:val="single"/>
                <w:rtl/>
              </w:rPr>
              <w:t xml:space="preserve"> </w:t>
            </w:r>
            <w:r w:rsidRPr="00A34E2F">
              <w:rPr>
                <w:rFonts w:ascii="Segoe UI Semilight" w:hAnsi="Segoe UI Semilight"/>
                <w:rtl/>
              </w:rPr>
              <w:t>לפחות ממועד ההרשעה האחרונה ועד למועד ההגשה.</w:t>
            </w:r>
          </w:p>
        </w:tc>
      </w:tr>
      <w:tr w:rsidR="001B27DB" w:rsidRPr="00A34E2F" w14:paraId="403F0DEB" w14:textId="77777777" w:rsidTr="00A7727F">
        <w:tc>
          <w:tcPr>
            <w:tcW w:w="9498" w:type="dxa"/>
            <w:gridSpan w:val="6"/>
          </w:tcPr>
          <w:p w14:paraId="7817B31B" w14:textId="77777777" w:rsidR="001B27DB" w:rsidRPr="00A34E2F" w:rsidRDefault="001B27DB" w:rsidP="00971CA1">
            <w:pPr>
              <w:pStyle w:val="afc"/>
              <w:bidi/>
              <w:spacing w:line="240" w:lineRule="auto"/>
              <w:rPr>
                <w:rFonts w:ascii="Segoe UI Semilight" w:hAnsi="Segoe UI Semilight"/>
                <w:rtl/>
              </w:rPr>
            </w:pPr>
          </w:p>
        </w:tc>
      </w:tr>
      <w:tr w:rsidR="001B27DB" w:rsidRPr="00A34E2F" w14:paraId="4BEF7089" w14:textId="77777777" w:rsidTr="00A7727F">
        <w:tc>
          <w:tcPr>
            <w:tcW w:w="9498" w:type="dxa"/>
            <w:gridSpan w:val="6"/>
          </w:tcPr>
          <w:p w14:paraId="4E05B4A1" w14:textId="77777777"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חוק שכר המינימום </w:t>
            </w:r>
            <w:r w:rsidRPr="00A34E2F">
              <w:rPr>
                <w:rFonts w:ascii="Segoe UI Semilight" w:hAnsi="Segoe UI Semilight"/>
                <w:b/>
                <w:bCs/>
                <w:u w:val="single"/>
                <w:rtl/>
              </w:rPr>
              <w:t>ולא חלפה שנה אחת</w:t>
            </w:r>
            <w:r w:rsidRPr="00A34E2F">
              <w:rPr>
                <w:rFonts w:ascii="Segoe UI Semilight" w:hAnsi="Segoe UI Semilight"/>
                <w:rtl/>
              </w:rPr>
              <w:t xml:space="preserve"> לפחות ממועד ההרשעה האחרונה ועד למועד ההגשה.</w:t>
            </w:r>
          </w:p>
        </w:tc>
      </w:tr>
      <w:tr w:rsidR="001B27DB" w:rsidRPr="00A34E2F" w14:paraId="1D657B0A" w14:textId="77777777" w:rsidTr="00A7727F">
        <w:tc>
          <w:tcPr>
            <w:tcW w:w="9498" w:type="dxa"/>
            <w:gridSpan w:val="6"/>
          </w:tcPr>
          <w:p w14:paraId="3BBD0EC3" w14:textId="77777777" w:rsidR="001B27DB" w:rsidRPr="00A34E2F" w:rsidRDefault="001B27DB" w:rsidP="00316D48">
            <w:pPr>
              <w:pStyle w:val="afffa"/>
              <w:rPr>
                <w:rtl/>
              </w:rPr>
            </w:pPr>
          </w:p>
          <w:p w14:paraId="5EEC2442" w14:textId="77777777" w:rsidR="00353364" w:rsidRPr="00A34E2F" w:rsidRDefault="00353364" w:rsidP="00316D48">
            <w:pPr>
              <w:pStyle w:val="afffa"/>
              <w:rPr>
                <w:rtl/>
              </w:rPr>
            </w:pPr>
          </w:p>
          <w:p w14:paraId="2437D484" w14:textId="77777777" w:rsidR="001B27DB" w:rsidRPr="00A34E2F" w:rsidRDefault="001B27DB" w:rsidP="00316D48">
            <w:pPr>
              <w:pStyle w:val="afffa"/>
              <w:rPr>
                <w:rFonts w:ascii="Georgia" w:hAnsi="Georgia"/>
                <w:rtl/>
              </w:rPr>
            </w:pPr>
            <w:r w:rsidRPr="00A34E2F">
              <w:rPr>
                <w:rtl/>
              </w:rPr>
              <w:t>זהו שמי, להלן חתימתי, ותוכן תצהירי דלעיל אמת</w:t>
            </w:r>
            <w:r w:rsidRPr="00A34E2F">
              <w:t>.</w:t>
            </w:r>
          </w:p>
          <w:p w14:paraId="0CE08BF2" w14:textId="77777777" w:rsidR="00AE16B5" w:rsidRPr="00A34E2F" w:rsidRDefault="00AE16B5" w:rsidP="00316D48">
            <w:pPr>
              <w:pStyle w:val="afffa"/>
              <w:rPr>
                <w:rFonts w:ascii="Georgia" w:hAnsi="Georgia"/>
              </w:rPr>
            </w:pPr>
          </w:p>
        </w:tc>
      </w:tr>
      <w:tr w:rsidR="001B27DB" w:rsidRPr="00A34E2F" w14:paraId="508FFA9C" w14:textId="77777777" w:rsidTr="00754710">
        <w:trPr>
          <w:trHeight w:val="272"/>
        </w:trPr>
        <w:tc>
          <w:tcPr>
            <w:tcW w:w="9498" w:type="dxa"/>
            <w:gridSpan w:val="6"/>
          </w:tcPr>
          <w:p w14:paraId="592DE3FB" w14:textId="77777777" w:rsidR="001B27DB" w:rsidRPr="00A34E2F" w:rsidRDefault="001B27DB" w:rsidP="004B26DD">
            <w:pPr>
              <w:spacing w:line="240" w:lineRule="auto"/>
              <w:rPr>
                <w:rFonts w:ascii="Georgia" w:hAnsi="Georgia"/>
              </w:rPr>
            </w:pPr>
          </w:p>
        </w:tc>
      </w:tr>
      <w:tr w:rsidR="001B27DB" w:rsidRPr="00A34E2F" w14:paraId="7BE76196" w14:textId="77777777" w:rsidTr="00754710">
        <w:trPr>
          <w:trHeight w:val="80"/>
        </w:trPr>
        <w:tc>
          <w:tcPr>
            <w:tcW w:w="2526" w:type="dxa"/>
          </w:tcPr>
          <w:p w14:paraId="3E8E1820" w14:textId="77777777" w:rsidR="001B27DB" w:rsidRPr="00A34E2F" w:rsidRDefault="001B27DB" w:rsidP="00754710">
            <w:pPr>
              <w:spacing w:line="240" w:lineRule="auto"/>
              <w:jc w:val="center"/>
              <w:rPr>
                <w:rFonts w:ascii="Georgia" w:hAnsi="Georgia"/>
              </w:rPr>
            </w:pPr>
            <w:r w:rsidRPr="00A34E2F">
              <w:t>_______________</w:t>
            </w:r>
          </w:p>
        </w:tc>
        <w:tc>
          <w:tcPr>
            <w:tcW w:w="3444" w:type="dxa"/>
            <w:gridSpan w:val="3"/>
          </w:tcPr>
          <w:p w14:paraId="6C405B37" w14:textId="77777777" w:rsidR="001B27DB" w:rsidRPr="00A34E2F" w:rsidRDefault="00754710" w:rsidP="00754710">
            <w:pPr>
              <w:spacing w:line="240" w:lineRule="auto"/>
              <w:jc w:val="center"/>
              <w:rPr>
                <w:rFonts w:ascii="Georgia" w:hAnsi="Georgia"/>
              </w:rPr>
            </w:pPr>
            <w:r w:rsidRPr="00A34E2F">
              <w:t>_______________</w:t>
            </w:r>
          </w:p>
        </w:tc>
        <w:tc>
          <w:tcPr>
            <w:tcW w:w="3528" w:type="dxa"/>
            <w:gridSpan w:val="2"/>
          </w:tcPr>
          <w:p w14:paraId="7BF833C7" w14:textId="77777777" w:rsidR="001B27DB" w:rsidRPr="00A34E2F" w:rsidRDefault="00754710" w:rsidP="00754710">
            <w:pPr>
              <w:spacing w:line="240" w:lineRule="auto"/>
              <w:jc w:val="center"/>
              <w:rPr>
                <w:rFonts w:ascii="Georgia" w:hAnsi="Georgia"/>
              </w:rPr>
            </w:pPr>
            <w:r w:rsidRPr="00A34E2F">
              <w:t>_______________</w:t>
            </w:r>
          </w:p>
        </w:tc>
      </w:tr>
      <w:tr w:rsidR="001B27DB" w:rsidRPr="00A34E2F" w14:paraId="7206EE32" w14:textId="77777777" w:rsidTr="00754710">
        <w:tc>
          <w:tcPr>
            <w:tcW w:w="2526" w:type="dxa"/>
          </w:tcPr>
          <w:p w14:paraId="7697A0EA" w14:textId="77777777" w:rsidR="001B27DB" w:rsidRPr="00A34E2F" w:rsidRDefault="001B27DB" w:rsidP="00754710">
            <w:pPr>
              <w:spacing w:line="240" w:lineRule="auto"/>
              <w:jc w:val="center"/>
              <w:rPr>
                <w:rFonts w:ascii="Georgia" w:hAnsi="Georgia"/>
              </w:rPr>
            </w:pPr>
            <w:r w:rsidRPr="00A34E2F">
              <w:rPr>
                <w:rtl/>
              </w:rPr>
              <w:t>תאריך</w:t>
            </w:r>
          </w:p>
        </w:tc>
        <w:tc>
          <w:tcPr>
            <w:tcW w:w="3444" w:type="dxa"/>
            <w:gridSpan w:val="3"/>
          </w:tcPr>
          <w:p w14:paraId="320520BA" w14:textId="77777777" w:rsidR="001B27DB" w:rsidRPr="00A34E2F" w:rsidRDefault="001B27DB" w:rsidP="00754710">
            <w:pPr>
              <w:spacing w:line="240" w:lineRule="auto"/>
              <w:jc w:val="center"/>
              <w:rPr>
                <w:rFonts w:ascii="Georgia" w:hAnsi="Georgia"/>
              </w:rPr>
            </w:pPr>
            <w:r w:rsidRPr="00A34E2F">
              <w:rPr>
                <w:rFonts w:ascii="Georgia" w:hAnsi="Georgia" w:hint="eastAsia"/>
                <w:rtl/>
              </w:rPr>
              <w:t>שם</w:t>
            </w:r>
            <w:r w:rsidR="004C4EC7" w:rsidRPr="00A34E2F">
              <w:rPr>
                <w:rFonts w:ascii="Georgia" w:hAnsi="Georgia" w:hint="cs"/>
                <w:rtl/>
              </w:rPr>
              <w:t xml:space="preserve"> החותם</w:t>
            </w:r>
          </w:p>
        </w:tc>
        <w:tc>
          <w:tcPr>
            <w:tcW w:w="3528" w:type="dxa"/>
            <w:gridSpan w:val="2"/>
          </w:tcPr>
          <w:p w14:paraId="09C552D2" w14:textId="77777777" w:rsidR="001B27DB" w:rsidRPr="00A34E2F" w:rsidRDefault="001B27DB" w:rsidP="00754710">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1B27DB" w:rsidRPr="00A34E2F" w14:paraId="50364156" w14:textId="77777777" w:rsidTr="00754710">
        <w:tc>
          <w:tcPr>
            <w:tcW w:w="2526" w:type="dxa"/>
          </w:tcPr>
          <w:p w14:paraId="0EECDEF1" w14:textId="77777777" w:rsidR="001B27DB" w:rsidRPr="00A34E2F" w:rsidRDefault="001B27DB" w:rsidP="004B26DD">
            <w:pPr>
              <w:spacing w:line="240" w:lineRule="auto"/>
              <w:jc w:val="center"/>
              <w:rPr>
                <w:rFonts w:ascii="Georgia" w:hAnsi="Georgia"/>
              </w:rPr>
            </w:pPr>
          </w:p>
        </w:tc>
        <w:tc>
          <w:tcPr>
            <w:tcW w:w="3444" w:type="dxa"/>
            <w:gridSpan w:val="3"/>
          </w:tcPr>
          <w:p w14:paraId="303170E2" w14:textId="77777777" w:rsidR="001B27DB" w:rsidRPr="00A34E2F" w:rsidRDefault="001B27DB" w:rsidP="004B26DD">
            <w:pPr>
              <w:spacing w:line="240" w:lineRule="auto"/>
              <w:jc w:val="center"/>
              <w:rPr>
                <w:rFonts w:ascii="Georgia" w:hAnsi="Georgia"/>
              </w:rPr>
            </w:pPr>
          </w:p>
        </w:tc>
        <w:tc>
          <w:tcPr>
            <w:tcW w:w="3528" w:type="dxa"/>
            <w:gridSpan w:val="2"/>
          </w:tcPr>
          <w:p w14:paraId="73C463D1" w14:textId="77777777" w:rsidR="001B27DB" w:rsidRPr="00A34E2F" w:rsidRDefault="001B27DB" w:rsidP="000975D7">
            <w:pPr>
              <w:jc w:val="center"/>
              <w:rPr>
                <w:rFonts w:ascii="Georgia" w:hAnsi="Georgia"/>
              </w:rPr>
            </w:pPr>
          </w:p>
        </w:tc>
      </w:tr>
      <w:tr w:rsidR="001B27DB" w:rsidRPr="00A34E2F" w14:paraId="2FD58DA8" w14:textId="77777777" w:rsidTr="00A7727F">
        <w:tc>
          <w:tcPr>
            <w:tcW w:w="2996" w:type="dxa"/>
            <w:gridSpan w:val="2"/>
          </w:tcPr>
          <w:p w14:paraId="4C75562F" w14:textId="77777777" w:rsidR="001B27DB" w:rsidRPr="00A34E2F" w:rsidRDefault="001B27DB" w:rsidP="004B26DD">
            <w:pPr>
              <w:spacing w:line="240" w:lineRule="auto"/>
              <w:jc w:val="center"/>
              <w:rPr>
                <w:rFonts w:ascii="Georgia" w:hAnsi="Georgia"/>
              </w:rPr>
            </w:pPr>
          </w:p>
        </w:tc>
        <w:tc>
          <w:tcPr>
            <w:tcW w:w="3444" w:type="dxa"/>
            <w:gridSpan w:val="3"/>
          </w:tcPr>
          <w:p w14:paraId="4C783006" w14:textId="77777777" w:rsidR="001B27DB" w:rsidRPr="00A34E2F" w:rsidRDefault="001B27DB" w:rsidP="000975D7">
            <w:pPr>
              <w:jc w:val="center"/>
              <w:rPr>
                <w:rFonts w:ascii="Georgia" w:hAnsi="Georgia"/>
                <w:u w:val="single"/>
                <w:rtl/>
              </w:rPr>
            </w:pPr>
            <w:r w:rsidRPr="00A34E2F">
              <w:rPr>
                <w:u w:val="single"/>
                <w:rtl/>
              </w:rPr>
              <w:t>אישור עורך דין</w:t>
            </w:r>
          </w:p>
          <w:p w14:paraId="39D7460C" w14:textId="77777777" w:rsidR="004B26DD" w:rsidRPr="00A34E2F" w:rsidRDefault="004B26DD" w:rsidP="000975D7">
            <w:pPr>
              <w:jc w:val="center"/>
              <w:rPr>
                <w:rFonts w:ascii="Georgia" w:hAnsi="Georgia"/>
                <w:u w:val="single"/>
              </w:rPr>
            </w:pPr>
          </w:p>
        </w:tc>
        <w:tc>
          <w:tcPr>
            <w:tcW w:w="3058" w:type="dxa"/>
          </w:tcPr>
          <w:p w14:paraId="12A71B78" w14:textId="77777777" w:rsidR="001B27DB" w:rsidRPr="00A34E2F" w:rsidRDefault="001B27DB" w:rsidP="000975D7">
            <w:pPr>
              <w:jc w:val="center"/>
              <w:rPr>
                <w:rFonts w:ascii="Georgia" w:hAnsi="Georgia"/>
              </w:rPr>
            </w:pPr>
          </w:p>
        </w:tc>
      </w:tr>
      <w:tr w:rsidR="001B27DB" w:rsidRPr="00A34E2F" w14:paraId="7EADEC20" w14:textId="77777777" w:rsidTr="00A7727F">
        <w:tc>
          <w:tcPr>
            <w:tcW w:w="9498" w:type="dxa"/>
            <w:gridSpan w:val="6"/>
          </w:tcPr>
          <w:p w14:paraId="2EA82F50" w14:textId="77777777" w:rsidR="001B27DB" w:rsidRPr="00A34E2F" w:rsidRDefault="001B27DB" w:rsidP="00316D48">
            <w:pPr>
              <w:pStyle w:val="afffa"/>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00AE16B5"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14:paraId="052BDC45" w14:textId="77777777" w:rsidR="001B27DB" w:rsidRPr="00A34E2F" w:rsidRDefault="001B27DB" w:rsidP="004B26DD">
            <w:pPr>
              <w:spacing w:line="240" w:lineRule="auto"/>
              <w:rPr>
                <w:rFonts w:ascii="Georgia" w:hAnsi="Georgia"/>
              </w:rPr>
            </w:pPr>
          </w:p>
        </w:tc>
      </w:tr>
      <w:tr w:rsidR="001B27DB" w:rsidRPr="00A34E2F" w14:paraId="7E60DCA5" w14:textId="77777777" w:rsidTr="00A7727F">
        <w:tc>
          <w:tcPr>
            <w:tcW w:w="2996" w:type="dxa"/>
            <w:gridSpan w:val="2"/>
          </w:tcPr>
          <w:p w14:paraId="71487624" w14:textId="77777777" w:rsidR="001B27DB" w:rsidRPr="00A34E2F" w:rsidRDefault="001B27DB" w:rsidP="004B26DD">
            <w:pPr>
              <w:spacing w:line="240" w:lineRule="auto"/>
              <w:jc w:val="center"/>
              <w:rPr>
                <w:rFonts w:ascii="Georgia" w:hAnsi="Georgia"/>
                <w:b/>
                <w:bCs/>
              </w:rPr>
            </w:pPr>
            <w:r w:rsidRPr="00A34E2F">
              <w:rPr>
                <w:rFonts w:ascii="Georgia" w:hAnsi="Georgia"/>
                <w:b/>
                <w:bCs/>
                <w:rtl/>
              </w:rPr>
              <w:t>_______________</w:t>
            </w:r>
          </w:p>
        </w:tc>
        <w:tc>
          <w:tcPr>
            <w:tcW w:w="3444" w:type="dxa"/>
            <w:gridSpan w:val="3"/>
          </w:tcPr>
          <w:p w14:paraId="03E9404A" w14:textId="77777777"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______________________</w:t>
            </w:r>
          </w:p>
        </w:tc>
        <w:tc>
          <w:tcPr>
            <w:tcW w:w="3058" w:type="dxa"/>
          </w:tcPr>
          <w:p w14:paraId="2653F814" w14:textId="77777777"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w:t>
            </w:r>
          </w:p>
        </w:tc>
      </w:tr>
      <w:tr w:rsidR="001B27DB" w:rsidRPr="00A34E2F" w14:paraId="641BC0E5" w14:textId="77777777" w:rsidTr="00A7727F">
        <w:tc>
          <w:tcPr>
            <w:tcW w:w="2996" w:type="dxa"/>
            <w:gridSpan w:val="2"/>
          </w:tcPr>
          <w:p w14:paraId="64FDADC9" w14:textId="77777777" w:rsidR="001B27DB" w:rsidRPr="00A34E2F" w:rsidRDefault="001B27DB" w:rsidP="004B26DD">
            <w:pPr>
              <w:spacing w:line="240" w:lineRule="auto"/>
              <w:jc w:val="center"/>
              <w:rPr>
                <w:rFonts w:ascii="Georgia" w:hAnsi="Georgia"/>
              </w:rPr>
            </w:pPr>
            <w:r w:rsidRPr="00A34E2F">
              <w:rPr>
                <w:rFonts w:ascii="Georgia" w:hAnsi="Georgia" w:hint="cs"/>
                <w:rtl/>
              </w:rPr>
              <w:t>תאריך</w:t>
            </w:r>
          </w:p>
        </w:tc>
        <w:tc>
          <w:tcPr>
            <w:tcW w:w="3444" w:type="dxa"/>
            <w:gridSpan w:val="3"/>
          </w:tcPr>
          <w:p w14:paraId="7300DDFF" w14:textId="77777777" w:rsidR="001B27DB" w:rsidRPr="00A34E2F" w:rsidRDefault="001B27DB" w:rsidP="004B26DD">
            <w:pPr>
              <w:spacing w:line="240" w:lineRule="auto"/>
              <w:jc w:val="center"/>
              <w:rPr>
                <w:rFonts w:ascii="Georgia" w:hAnsi="Georgia"/>
              </w:rPr>
            </w:pPr>
            <w:r w:rsidRPr="00A34E2F">
              <w:rPr>
                <w:rFonts w:ascii="Georgia" w:hAnsi="Georgia" w:hint="eastAsia"/>
                <w:rtl/>
              </w:rPr>
              <w:t>מספר</w:t>
            </w:r>
            <w:r w:rsidRPr="00A34E2F">
              <w:rPr>
                <w:rFonts w:ascii="Georgia" w:hAnsi="Georgia"/>
                <w:rtl/>
              </w:rPr>
              <w:t xml:space="preserve"> </w:t>
            </w:r>
            <w:proofErr w:type="spellStart"/>
            <w:r w:rsidRPr="00A34E2F">
              <w:rPr>
                <w:rFonts w:ascii="Georgia" w:hAnsi="Georgia" w:hint="eastAsia"/>
                <w:rtl/>
              </w:rPr>
              <w:t>רשיון</w:t>
            </w:r>
            <w:proofErr w:type="spellEnd"/>
          </w:p>
        </w:tc>
        <w:tc>
          <w:tcPr>
            <w:tcW w:w="3058" w:type="dxa"/>
          </w:tcPr>
          <w:p w14:paraId="035161A6" w14:textId="77777777" w:rsidR="001B27DB" w:rsidRPr="00A34E2F" w:rsidRDefault="001B27DB" w:rsidP="004B26DD">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14:paraId="17C3F5C0" w14:textId="77777777" w:rsidR="001B27DB" w:rsidRPr="00A34E2F" w:rsidRDefault="00D2175A" w:rsidP="00D33503">
      <w:pPr>
        <w:pStyle w:val="8"/>
        <w:rPr>
          <w:rFonts w:ascii="Times New Roman Bold" w:hAnsi="Times New Roman Bold"/>
          <w:rtl/>
        </w:rPr>
      </w:pPr>
      <w:bookmarkStart w:id="270" w:name="נספח_סודיות"/>
      <w:bookmarkStart w:id="271" w:name="_Toc285980554"/>
      <w:bookmarkStart w:id="272" w:name="_Toc378247289"/>
      <w:bookmarkStart w:id="273" w:name="_Toc378751278"/>
      <w:bookmarkStart w:id="274" w:name="_Toc365486691"/>
      <w:bookmarkStart w:id="275" w:name="_Ref382489534"/>
      <w:bookmarkStart w:id="276" w:name="_Toc398494907"/>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70"/>
      <w:r w:rsidRPr="00A34E2F">
        <w:rPr>
          <w:rtl/>
          <w:lang w:eastAsia="en-US"/>
        </w:rPr>
        <w:tab/>
      </w:r>
      <w:bookmarkStart w:id="277" w:name="נספח_סודיות_כותרת"/>
      <w:r w:rsidR="001B27DB" w:rsidRPr="00A34E2F">
        <w:rPr>
          <w:rFonts w:hint="eastAsia"/>
          <w:rtl/>
        </w:rPr>
        <w:t>שמירת</w:t>
      </w:r>
      <w:r w:rsidR="001B27DB" w:rsidRPr="00A34E2F">
        <w:rPr>
          <w:rtl/>
        </w:rPr>
        <w:t xml:space="preserve"> </w:t>
      </w:r>
      <w:r w:rsidR="001B27DB" w:rsidRPr="00A34E2F">
        <w:rPr>
          <w:rFonts w:hint="eastAsia"/>
          <w:rtl/>
        </w:rPr>
        <w:t>סודיות</w:t>
      </w:r>
      <w:bookmarkEnd w:id="271"/>
      <w:bookmarkEnd w:id="272"/>
      <w:bookmarkEnd w:id="273"/>
      <w:bookmarkEnd w:id="274"/>
      <w:bookmarkEnd w:id="275"/>
      <w:bookmarkEnd w:id="276"/>
      <w:bookmarkEnd w:id="277"/>
    </w:p>
    <w:p w14:paraId="53B78816" w14:textId="77777777" w:rsidR="008B762D" w:rsidRPr="00A34E2F" w:rsidRDefault="008B762D" w:rsidP="00754710">
      <w:pPr>
        <w:spacing w:line="240" w:lineRule="auto"/>
        <w:rPr>
          <w:rFonts w:ascii="Arial" w:hAnsi="Arial"/>
          <w:rtl/>
        </w:rPr>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p w14:paraId="42EC9CD1" w14:textId="77777777" w:rsidR="008B762D" w:rsidRPr="00A34E2F" w:rsidRDefault="008B762D" w:rsidP="00754710">
      <w:pPr>
        <w:spacing w:line="240" w:lineRule="auto"/>
        <w:rPr>
          <w:rFonts w:ascii="Arial" w:hAnsi="Arial"/>
          <w:rtl/>
        </w:rPr>
      </w:pPr>
    </w:p>
    <w:p w14:paraId="0A48DC30" w14:textId="77777777" w:rsidR="008B762D" w:rsidRPr="00A34E2F" w:rsidRDefault="008B762D" w:rsidP="00754710">
      <w:pPr>
        <w:spacing w:line="240" w:lineRule="auto"/>
        <w:rPr>
          <w:rFonts w:ascii="Arial" w:hAnsi="Arial"/>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המשרד</w:t>
      </w:r>
      <w:r w:rsidRPr="00A34E2F">
        <w:rPr>
          <w:rtl/>
        </w:rPr>
        <w:t>. אני מצהיר/ה כי הנני מוסמך/ת לתת תצהיר זה בשם המציע</w:t>
      </w:r>
      <w:r w:rsidRPr="00A34E2F">
        <w:t>.</w:t>
      </w:r>
    </w:p>
    <w:p w14:paraId="2833E43F" w14:textId="77777777" w:rsidR="008B762D" w:rsidRPr="00A34E2F" w:rsidRDefault="008B762D" w:rsidP="00754710">
      <w:pPr>
        <w:spacing w:line="240" w:lineRule="auto"/>
        <w:rPr>
          <w:rFonts w:ascii="Arial" w:hAnsi="Arial"/>
          <w:rtl/>
        </w:rPr>
      </w:pPr>
    </w:p>
    <w:p w14:paraId="69C81150" w14:textId="77777777" w:rsidR="008B762D" w:rsidRPr="00A34E2F" w:rsidRDefault="008B762D" w:rsidP="00754710">
      <w:pPr>
        <w:spacing w:line="240" w:lineRule="auto"/>
        <w:rPr>
          <w:rFonts w:ascii="Arial" w:hAnsi="Arial"/>
          <w:rtl/>
        </w:rPr>
      </w:pPr>
      <w:r w:rsidRPr="00A34E2F">
        <w:rPr>
          <w:rFonts w:ascii="Arial" w:hAnsi="Arial"/>
          <w:rtl/>
        </w:rPr>
        <w:t xml:space="preserve">בהתחייבות זו תהיה למונחים הבאים המשמעות המופיעה </w:t>
      </w:r>
      <w:proofErr w:type="spellStart"/>
      <w:r w:rsidRPr="00A34E2F">
        <w:rPr>
          <w:rFonts w:ascii="Arial" w:hAnsi="Arial"/>
          <w:rtl/>
        </w:rPr>
        <w:t>לצידם</w:t>
      </w:r>
      <w:proofErr w:type="spellEnd"/>
      <w:r w:rsidRPr="00A34E2F">
        <w:rPr>
          <w:rFonts w:ascii="Arial" w:hAnsi="Arial"/>
          <w:rtl/>
        </w:rPr>
        <w:t>:</w:t>
      </w:r>
    </w:p>
    <w:p w14:paraId="3B4D0E64" w14:textId="77777777" w:rsidR="008B762D" w:rsidRPr="00A34E2F" w:rsidRDefault="008B762D" w:rsidP="00754710">
      <w:pPr>
        <w:spacing w:line="240" w:lineRule="auto"/>
        <w:rPr>
          <w:rFonts w:ascii="Arial" w:hAnsi="Arial"/>
          <w:rtl/>
        </w:rPr>
      </w:pPr>
      <w:r w:rsidRPr="00A34E2F">
        <w:rPr>
          <w:rFonts w:ascii="Arial" w:hAnsi="Arial"/>
          <w:b/>
          <w:bCs/>
          <w:rtl/>
        </w:rPr>
        <w:t>"עובד"</w:t>
      </w:r>
      <w:r w:rsidRPr="00A34E2F">
        <w:rPr>
          <w:rFonts w:ascii="Arial" w:hAnsi="Arial"/>
          <w:rtl/>
        </w:rPr>
        <w:t xml:space="preserve"> -</w:t>
      </w:r>
      <w:r w:rsidRPr="00A34E2F">
        <w:rPr>
          <w:rFonts w:ascii="Arial" w:hAnsi="Arial"/>
          <w:rtl/>
        </w:rPr>
        <w:tab/>
        <w:t xml:space="preserve">כל אחד </w:t>
      </w:r>
      <w:r w:rsidRPr="00A34E2F">
        <w:rPr>
          <w:rFonts w:ascii="Arial" w:hAnsi="Arial" w:hint="cs"/>
          <w:rtl/>
        </w:rPr>
        <w:t>מנותני השירותים מטעם</w:t>
      </w:r>
      <w:r w:rsidRPr="00A34E2F">
        <w:rPr>
          <w:rFonts w:ascii="Arial" w:hAnsi="Arial"/>
          <w:rtl/>
        </w:rPr>
        <w:t xml:space="preserve"> </w:t>
      </w:r>
      <w:r w:rsidRPr="00A34E2F">
        <w:rPr>
          <w:rFonts w:ascii="Arial" w:hAnsi="Arial" w:hint="cs"/>
          <w:rtl/>
        </w:rPr>
        <w:t>הספק</w:t>
      </w:r>
      <w:r w:rsidRPr="00A34E2F">
        <w:rPr>
          <w:rFonts w:ascii="Arial" w:hAnsi="Arial"/>
          <w:rtl/>
        </w:rPr>
        <w:t xml:space="preserve"> אשר באמצעותו יינתנו השירותים למ</w:t>
      </w:r>
      <w:r w:rsidRPr="00A34E2F">
        <w:rPr>
          <w:rFonts w:ascii="Arial" w:hAnsi="Arial" w:hint="cs"/>
          <w:rtl/>
        </w:rPr>
        <w:t>שרד</w:t>
      </w:r>
      <w:r w:rsidRPr="00A34E2F">
        <w:rPr>
          <w:rFonts w:ascii="Arial" w:hAnsi="Arial"/>
          <w:rtl/>
        </w:rPr>
        <w:t>.</w:t>
      </w:r>
    </w:p>
    <w:p w14:paraId="162DF47D" w14:textId="77777777" w:rsidR="008B762D" w:rsidRPr="00A34E2F" w:rsidRDefault="008B762D" w:rsidP="00754710">
      <w:pPr>
        <w:spacing w:line="240" w:lineRule="auto"/>
        <w:rPr>
          <w:rFonts w:ascii="Arial" w:hAnsi="Arial"/>
          <w:rtl/>
        </w:rPr>
      </w:pPr>
      <w:r w:rsidRPr="00A34E2F">
        <w:rPr>
          <w:rFonts w:ascii="Arial" w:hAnsi="Arial"/>
          <w:b/>
          <w:bCs/>
          <w:rtl/>
        </w:rPr>
        <w:t>"מידע"</w:t>
      </w:r>
      <w:r w:rsidRPr="00A34E2F">
        <w:rPr>
          <w:rFonts w:ascii="Arial" w:hAnsi="Arial"/>
          <w:rtl/>
        </w:rPr>
        <w:t xml:space="preserve"> -</w:t>
      </w:r>
      <w:r w:rsidRPr="00A34E2F">
        <w:rPr>
          <w:rFonts w:ascii="Arial" w:hAnsi="Arial"/>
          <w:rtl/>
        </w:rPr>
        <w:tab/>
        <w:t>כל מידע (</w:t>
      </w:r>
      <w:r w:rsidRPr="00A34E2F">
        <w:rPr>
          <w:rFonts w:ascii="Arial" w:hAnsi="Arial"/>
        </w:rPr>
        <w:t>Information</w:t>
      </w:r>
      <w:r w:rsidRPr="00A34E2F">
        <w:rPr>
          <w:rFonts w:ascii="Arial" w:hAnsi="Arial"/>
          <w:rtl/>
        </w:rPr>
        <w:t>), ידע (</w:t>
      </w:r>
      <w:r w:rsidRPr="00A34E2F">
        <w:rPr>
          <w:rFonts w:ascii="Arial" w:hAnsi="Arial"/>
        </w:rPr>
        <w:t>Know-How</w:t>
      </w:r>
      <w:r w:rsidRPr="00A34E2F">
        <w:rPr>
          <w:rFonts w:ascii="Arial" w:hAnsi="Arial"/>
          <w:rtl/>
        </w:rPr>
        <w:t xml:space="preserve">), ידיעה, מסמך, תכתובת, </w:t>
      </w:r>
      <w:proofErr w:type="spellStart"/>
      <w:r w:rsidRPr="00A34E2F">
        <w:rPr>
          <w:rFonts w:ascii="Arial" w:hAnsi="Arial"/>
          <w:rtl/>
        </w:rPr>
        <w:t>תוכנית</w:t>
      </w:r>
      <w:proofErr w:type="spellEnd"/>
      <w:r w:rsidRPr="00A34E2F">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A34E2F">
        <w:rPr>
          <w:rFonts w:ascii="Arial" w:hAnsi="Arial" w:hint="cs"/>
          <w:rtl/>
        </w:rPr>
        <w:t>,</w:t>
      </w:r>
      <w:r w:rsidRPr="00A34E2F">
        <w:rPr>
          <w:rFonts w:ascii="Arial" w:hAnsi="Arial"/>
          <w:rtl/>
        </w:rPr>
        <w:t xml:space="preserve"> אלקטרונית</w:t>
      </w:r>
      <w:r w:rsidRPr="00A34E2F">
        <w:rPr>
          <w:rFonts w:ascii="Arial" w:hAnsi="Arial" w:hint="cs"/>
          <w:rtl/>
        </w:rPr>
        <w:t>,</w:t>
      </w:r>
      <w:r w:rsidRPr="00A34E2F">
        <w:rPr>
          <w:rFonts w:ascii="Arial" w:hAnsi="Arial"/>
          <w:rtl/>
        </w:rPr>
        <w:t xml:space="preserve"> אופטית</w:t>
      </w:r>
      <w:r w:rsidRPr="00A34E2F">
        <w:rPr>
          <w:rFonts w:ascii="Arial" w:hAnsi="Arial" w:hint="cs"/>
          <w:rtl/>
        </w:rPr>
        <w:t>,</w:t>
      </w:r>
      <w:r w:rsidRPr="00A34E2F">
        <w:rPr>
          <w:rFonts w:ascii="Arial" w:hAnsi="Arial"/>
          <w:rtl/>
        </w:rPr>
        <w:t xml:space="preserve"> מגנטית</w:t>
      </w:r>
      <w:r w:rsidRPr="00A34E2F">
        <w:rPr>
          <w:rFonts w:ascii="Arial" w:hAnsi="Arial" w:hint="cs"/>
          <w:rtl/>
        </w:rPr>
        <w:t xml:space="preserve"> </w:t>
      </w:r>
      <w:r w:rsidRPr="00A34E2F">
        <w:rPr>
          <w:rFonts w:ascii="Arial" w:hAnsi="Arial"/>
          <w:rtl/>
        </w:rPr>
        <w:t>או אחרת.</w:t>
      </w:r>
    </w:p>
    <w:p w14:paraId="7C0910EF" w14:textId="77777777" w:rsidR="008B762D" w:rsidRPr="00A34E2F" w:rsidRDefault="008B762D" w:rsidP="00754710">
      <w:pPr>
        <w:spacing w:line="240" w:lineRule="auto"/>
        <w:rPr>
          <w:rFonts w:ascii="Arial" w:hAnsi="Arial"/>
          <w:rtl/>
        </w:rPr>
      </w:pPr>
      <w:r w:rsidRPr="00A34E2F">
        <w:rPr>
          <w:rFonts w:ascii="Arial" w:hAnsi="Arial"/>
          <w:b/>
          <w:bCs/>
          <w:rtl/>
        </w:rPr>
        <w:t>"סודות מקצועיים"</w:t>
      </w:r>
      <w:r w:rsidRPr="00A34E2F">
        <w:rPr>
          <w:rFonts w:ascii="Arial" w:hAnsi="Arial"/>
          <w:rtl/>
        </w:rPr>
        <w:t xml:space="preserve"> - כל מידע אשר יגיע לידי </w:t>
      </w:r>
      <w:r w:rsidRPr="00A34E2F">
        <w:rPr>
          <w:rFonts w:ascii="Arial" w:hAnsi="Arial" w:hint="cs"/>
          <w:rtl/>
        </w:rPr>
        <w:t>הספק</w:t>
      </w:r>
      <w:r w:rsidRPr="00A34E2F">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A34E2F">
        <w:rPr>
          <w:rFonts w:ascii="Arial" w:hAnsi="Arial"/>
          <w:rtl/>
        </w:rPr>
        <w:t>ימסר</w:t>
      </w:r>
      <w:proofErr w:type="spellEnd"/>
      <w:r w:rsidRPr="00A34E2F">
        <w:rPr>
          <w:rFonts w:ascii="Arial" w:hAnsi="Arial"/>
          <w:rtl/>
        </w:rPr>
        <w:t xml:space="preserve"> ע"י </w:t>
      </w:r>
      <w:r w:rsidRPr="00A34E2F">
        <w:rPr>
          <w:rFonts w:ascii="Arial" w:hAnsi="Arial" w:hint="cs"/>
          <w:rtl/>
        </w:rPr>
        <w:t>המשרד,</w:t>
      </w:r>
      <w:r w:rsidRPr="00A34E2F">
        <w:rPr>
          <w:rFonts w:ascii="Arial" w:hAnsi="Arial"/>
          <w:rtl/>
        </w:rPr>
        <w:t xml:space="preserve"> כל גורם אחר או מי מטעמו. </w:t>
      </w:r>
    </w:p>
    <w:p w14:paraId="02DBA381" w14:textId="77777777" w:rsidR="008B762D" w:rsidRPr="00A34E2F" w:rsidRDefault="008B762D" w:rsidP="00754710">
      <w:pPr>
        <w:pStyle w:val="HNormal"/>
        <w:spacing w:after="0"/>
        <w:rPr>
          <w:rFonts w:cs="David"/>
          <w:rtl/>
          <w:lang w:eastAsia="en-US"/>
        </w:rPr>
      </w:pPr>
    </w:p>
    <w:p w14:paraId="3F1C36F3" w14:textId="77777777" w:rsidR="008B762D" w:rsidRPr="00A34E2F" w:rsidRDefault="008B762D" w:rsidP="00754710">
      <w:pPr>
        <w:pStyle w:val="HNormal"/>
        <w:spacing w:after="0"/>
        <w:rPr>
          <w:rtl/>
          <w:lang w:eastAsia="en-US"/>
        </w:rPr>
      </w:pPr>
      <w:r w:rsidRPr="00A34E2F">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A34E2F">
        <w:rPr>
          <w:rFonts w:cs="David"/>
          <w:rtl/>
          <w:lang w:eastAsia="en-US"/>
        </w:rPr>
        <w:t>השירותים</w:t>
      </w:r>
      <w:r w:rsidRPr="00A34E2F">
        <w:rPr>
          <w:rFonts w:ascii="Arial" w:hAnsi="Arial" w:cs="David" w:hint="cs"/>
          <w:sz w:val="24"/>
          <w:rtl/>
        </w:rPr>
        <w:t xml:space="preserve"> נושאי מכרז זה</w:t>
      </w:r>
      <w:r w:rsidRPr="00A34E2F">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34E2F">
        <w:rPr>
          <w:rFonts w:hint="cs"/>
          <w:rtl/>
          <w:lang w:eastAsia="en-US"/>
        </w:rPr>
        <w:t>, בישראל ומחוצה לה,</w:t>
      </w:r>
      <w:r w:rsidRPr="00A34E2F">
        <w:rPr>
          <w:rtl/>
          <w:lang w:eastAsia="en-US"/>
        </w:rPr>
        <w:t xml:space="preserve"> </w:t>
      </w:r>
      <w:r w:rsidRPr="00A34E2F">
        <w:rPr>
          <w:rFonts w:cs="David"/>
          <w:rtl/>
          <w:lang w:eastAsia="en-US"/>
        </w:rPr>
        <w:t>תוך משך תוקפ</w:t>
      </w:r>
      <w:r w:rsidRPr="00A34E2F">
        <w:rPr>
          <w:rFonts w:cs="David" w:hint="cs"/>
          <w:rtl/>
          <w:lang w:eastAsia="en-US"/>
        </w:rPr>
        <w:t>ה של הצהרה זו</w:t>
      </w:r>
      <w:r w:rsidRPr="00A34E2F">
        <w:rPr>
          <w:rFonts w:cs="David"/>
          <w:rtl/>
          <w:lang w:eastAsia="en-US"/>
        </w:rPr>
        <w:t xml:space="preserve"> וכן לאחר תום תוקפ</w:t>
      </w:r>
      <w:r w:rsidRPr="00A34E2F">
        <w:rPr>
          <w:rFonts w:cs="David" w:hint="cs"/>
          <w:rtl/>
          <w:lang w:eastAsia="en-US"/>
        </w:rPr>
        <w:t>ה</w:t>
      </w:r>
      <w:r w:rsidRPr="00A34E2F">
        <w:rPr>
          <w:rFonts w:cs="David"/>
          <w:rtl/>
          <w:lang w:eastAsia="en-US"/>
        </w:rPr>
        <w:t xml:space="preserve"> ובכל עת</w:t>
      </w:r>
      <w:r w:rsidRPr="00A34E2F">
        <w:rPr>
          <w:rFonts w:cs="David" w:hint="cs"/>
          <w:rtl/>
          <w:lang w:eastAsia="en-US"/>
        </w:rPr>
        <w:t>,</w:t>
      </w:r>
      <w:r w:rsidRPr="00A34E2F">
        <w:rPr>
          <w:rFonts w:cs="David"/>
          <w:rtl/>
          <w:lang w:eastAsia="en-US"/>
        </w:rPr>
        <w:t xml:space="preserve"> אלא אם כן נתקבל אישור מראש ובכתב על גלוי ידיעה כנ"ל מאת נציג </w:t>
      </w:r>
      <w:r w:rsidRPr="00A34E2F">
        <w:rPr>
          <w:rFonts w:cs="David" w:hint="cs"/>
          <w:rtl/>
          <w:lang w:eastAsia="en-US"/>
        </w:rPr>
        <w:t>המשרד.</w:t>
      </w:r>
    </w:p>
    <w:p w14:paraId="3874CCC4" w14:textId="77777777" w:rsidR="008B762D" w:rsidRPr="00A34E2F" w:rsidRDefault="008B762D" w:rsidP="00754710">
      <w:pPr>
        <w:pStyle w:val="HNormal"/>
        <w:spacing w:after="0"/>
        <w:rPr>
          <w:rFonts w:cs="David"/>
          <w:rtl/>
          <w:lang w:eastAsia="en-US"/>
        </w:rPr>
      </w:pPr>
    </w:p>
    <w:p w14:paraId="73E0466E" w14:textId="77777777" w:rsidR="008B762D" w:rsidRPr="00A34E2F" w:rsidRDefault="008B762D" w:rsidP="00754710">
      <w:pPr>
        <w:pStyle w:val="HNormal"/>
        <w:spacing w:after="0"/>
        <w:rPr>
          <w:rFonts w:cs="David"/>
          <w:rtl/>
          <w:lang w:eastAsia="en-US"/>
        </w:rPr>
      </w:pPr>
      <w:r w:rsidRPr="00A34E2F">
        <w:rPr>
          <w:rFonts w:cs="David" w:hint="cs"/>
          <w:rtl/>
          <w:lang w:eastAsia="en-US"/>
        </w:rPr>
        <w:t xml:space="preserve">הובהר לי כי גילוי כולל, בין היתר, </w:t>
      </w:r>
      <w:r w:rsidRPr="00A34E2F">
        <w:rPr>
          <w:rFonts w:cs="David"/>
          <w:rtl/>
          <w:lang w:eastAsia="en-US"/>
        </w:rPr>
        <w:t>מסירת מידע על נתונים, תכניות ישומיות ומערכות המחשוב של ה</w:t>
      </w:r>
      <w:r w:rsidRPr="00A34E2F">
        <w:rPr>
          <w:rFonts w:cs="David" w:hint="cs"/>
          <w:rtl/>
          <w:lang w:eastAsia="en-US"/>
        </w:rPr>
        <w:t>משרד</w:t>
      </w:r>
      <w:r w:rsidRPr="00A34E2F">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34E2F">
        <w:rPr>
          <w:rFonts w:cs="David" w:hint="cs"/>
          <w:rtl/>
          <w:lang w:eastAsia="en-US"/>
        </w:rPr>
        <w:t>,</w:t>
      </w:r>
      <w:r w:rsidRPr="00A34E2F">
        <w:rPr>
          <w:rFonts w:cs="David"/>
          <w:rtl/>
          <w:lang w:eastAsia="en-US"/>
        </w:rPr>
        <w:t xml:space="preserve"> פרסום מאמרים בעתונות כללית ומקצועית, כתבות משודרות והרצאות</w:t>
      </w:r>
      <w:r w:rsidRPr="00A34E2F">
        <w:rPr>
          <w:rFonts w:cs="David" w:hint="cs"/>
          <w:rtl/>
          <w:lang w:eastAsia="en-US"/>
        </w:rPr>
        <w:t>.</w:t>
      </w:r>
    </w:p>
    <w:p w14:paraId="7DFAD1E2" w14:textId="77777777" w:rsidR="008B762D" w:rsidRPr="00A34E2F" w:rsidRDefault="008B762D" w:rsidP="00754710">
      <w:pPr>
        <w:pStyle w:val="HNormal"/>
        <w:spacing w:after="0"/>
        <w:rPr>
          <w:rFonts w:cs="David"/>
          <w:rtl/>
          <w:lang w:eastAsia="en-US"/>
        </w:rPr>
      </w:pPr>
    </w:p>
    <w:p w14:paraId="1A52C8E9" w14:textId="77777777" w:rsidR="008B762D" w:rsidRPr="00A34E2F" w:rsidRDefault="008B762D" w:rsidP="00754710">
      <w:pPr>
        <w:pStyle w:val="HNormal"/>
        <w:spacing w:after="0"/>
        <w:rPr>
          <w:rFonts w:cs="David"/>
          <w:lang w:eastAsia="en-US"/>
        </w:rPr>
      </w:pPr>
      <w:r w:rsidRPr="00A34E2F">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74F24538" w14:textId="77777777" w:rsidR="008B762D" w:rsidRPr="00A34E2F" w:rsidRDefault="008B762D" w:rsidP="00754710">
      <w:pPr>
        <w:pStyle w:val="HNormal"/>
        <w:spacing w:after="0"/>
        <w:rPr>
          <w:rFonts w:cs="David"/>
          <w:rtl/>
          <w:lang w:eastAsia="en-US"/>
        </w:rPr>
      </w:pPr>
    </w:p>
    <w:p w14:paraId="0D56667D" w14:textId="77777777" w:rsidR="008B762D" w:rsidRPr="00A34E2F" w:rsidRDefault="008B762D" w:rsidP="00754710">
      <w:pPr>
        <w:pStyle w:val="HNormal"/>
        <w:spacing w:after="0"/>
        <w:rPr>
          <w:rFonts w:ascii="Arial" w:hAnsi="Arial" w:cs="David"/>
          <w:sz w:val="24"/>
          <w:rtl/>
        </w:rPr>
      </w:pPr>
      <w:r w:rsidRPr="00A34E2F">
        <w:rPr>
          <w:rFonts w:cs="David" w:hint="cs"/>
          <w:rtl/>
          <w:lang w:eastAsia="en-US"/>
        </w:rPr>
        <w:t>אני מתחייב לפעול בהתאם להוראות החוק להגנת הפרטיות והוראות כל חוק, הנוגע לענין.</w:t>
      </w:r>
    </w:p>
    <w:p w14:paraId="46A687AD" w14:textId="77777777" w:rsidR="008B762D" w:rsidRPr="00A34E2F" w:rsidRDefault="008B762D" w:rsidP="00754710">
      <w:pPr>
        <w:spacing w:line="240" w:lineRule="auto"/>
        <w:rPr>
          <w:rFonts w:ascii="Arial" w:hAnsi="Arial"/>
          <w:rtl/>
        </w:rPr>
      </w:pPr>
    </w:p>
    <w:p w14:paraId="7DAFCF83" w14:textId="77777777" w:rsidR="008B762D" w:rsidRPr="00A34E2F" w:rsidRDefault="008B762D" w:rsidP="00754710">
      <w:pPr>
        <w:spacing w:line="240" w:lineRule="auto"/>
        <w:rPr>
          <w:rFonts w:ascii="Arial" w:hAnsi="Arial"/>
          <w:rtl/>
        </w:rPr>
      </w:pPr>
      <w:r w:rsidRPr="00A34E2F">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CB8C25C" w14:textId="77777777" w:rsidR="008B762D" w:rsidRPr="00A34E2F" w:rsidRDefault="008B762D" w:rsidP="00754710">
      <w:pPr>
        <w:spacing w:line="240" w:lineRule="auto"/>
        <w:rPr>
          <w:rFonts w:ascii="Arial" w:hAnsi="Arial"/>
          <w:rtl/>
        </w:rPr>
      </w:pPr>
    </w:p>
    <w:p w14:paraId="3705214F" w14:textId="77777777" w:rsidR="008B762D" w:rsidRPr="00A34E2F" w:rsidRDefault="008B762D" w:rsidP="00754710">
      <w:pPr>
        <w:spacing w:line="240" w:lineRule="auto"/>
        <w:rPr>
          <w:rFonts w:ascii="Arial" w:hAnsi="Arial"/>
          <w:rtl/>
        </w:rPr>
      </w:pPr>
      <w:r w:rsidRPr="00A34E2F">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ADB9E07" w14:textId="77777777" w:rsidR="008B762D" w:rsidRPr="00A34E2F" w:rsidRDefault="008B762D" w:rsidP="00754710">
      <w:pPr>
        <w:spacing w:line="240" w:lineRule="auto"/>
        <w:rPr>
          <w:rFonts w:ascii="Arial" w:hAnsi="Arial"/>
          <w:rtl/>
        </w:rPr>
      </w:pPr>
    </w:p>
    <w:p w14:paraId="364A5393" w14:textId="77777777" w:rsidR="001B27DB" w:rsidRPr="00A34E2F" w:rsidRDefault="001B27DB" w:rsidP="00754710">
      <w:pPr>
        <w:spacing w:line="240" w:lineRule="auto"/>
        <w:rPr>
          <w:rtl/>
        </w:rPr>
      </w:pPr>
      <w:r w:rsidRPr="00A34E2F">
        <w:rPr>
          <w:rtl/>
        </w:rPr>
        <w:t>ולראיה באתי על החתום</w:t>
      </w:r>
      <w:r w:rsidRPr="00A34E2F">
        <w:rPr>
          <w:rFonts w:hint="cs"/>
          <w:rtl/>
        </w:rPr>
        <w:t>,</w:t>
      </w:r>
      <w:r w:rsidRPr="00A34E2F">
        <w:rPr>
          <w:rtl/>
        </w:rPr>
        <w:t xml:space="preserve"> לאחר שקראתי בעיון </w:t>
      </w:r>
      <w:r w:rsidRPr="00A34E2F">
        <w:rPr>
          <w:rFonts w:hint="cs"/>
          <w:rtl/>
        </w:rPr>
        <w:t xml:space="preserve">את </w:t>
      </w:r>
      <w:r w:rsidRPr="00A34E2F">
        <w:rPr>
          <w:rtl/>
        </w:rPr>
        <w:t>הכתוב בהצהרה זו והתחייבתי לנהוג על פיה.</w:t>
      </w:r>
    </w:p>
    <w:p w14:paraId="5C7510DB" w14:textId="77777777" w:rsidR="008B762D" w:rsidRPr="00A34E2F" w:rsidRDefault="008B762D" w:rsidP="00754710">
      <w:pPr>
        <w:spacing w:line="240" w:lineRule="auto"/>
        <w:rPr>
          <w:rtl/>
        </w:rPr>
      </w:pPr>
    </w:p>
    <w:p w14:paraId="12149553" w14:textId="77777777" w:rsidR="004B26DD" w:rsidRPr="00A34E2F"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A34E2F" w14:paraId="45D62CA5" w14:textId="77777777" w:rsidTr="004B26DD">
        <w:tc>
          <w:tcPr>
            <w:tcW w:w="3175" w:type="dxa"/>
          </w:tcPr>
          <w:p w14:paraId="3AB15CFB" w14:textId="77777777" w:rsidR="001B27DB" w:rsidRPr="00A34E2F" w:rsidRDefault="001B27DB" w:rsidP="00754710">
            <w:pPr>
              <w:spacing w:line="240" w:lineRule="auto"/>
              <w:jc w:val="center"/>
              <w:rPr>
                <w:rtl/>
              </w:rPr>
            </w:pPr>
            <w:r w:rsidRPr="00A34E2F">
              <w:rPr>
                <w:rFonts w:hint="cs"/>
                <w:rtl/>
              </w:rPr>
              <w:t>____</w:t>
            </w:r>
            <w:r w:rsidR="004B26DD" w:rsidRPr="00A34E2F">
              <w:rPr>
                <w:rFonts w:hint="cs"/>
                <w:rtl/>
              </w:rPr>
              <w:t>_______</w:t>
            </w:r>
            <w:r w:rsidRPr="00A34E2F">
              <w:rPr>
                <w:rFonts w:hint="cs"/>
                <w:rtl/>
              </w:rPr>
              <w:t>_____________</w:t>
            </w:r>
          </w:p>
        </w:tc>
        <w:tc>
          <w:tcPr>
            <w:tcW w:w="3175" w:type="dxa"/>
          </w:tcPr>
          <w:p w14:paraId="4148DC21" w14:textId="77777777" w:rsidR="001B27DB" w:rsidRPr="00A34E2F" w:rsidRDefault="004B26DD" w:rsidP="00754710">
            <w:pPr>
              <w:spacing w:line="240" w:lineRule="auto"/>
              <w:jc w:val="center"/>
              <w:rPr>
                <w:rtl/>
              </w:rPr>
            </w:pPr>
            <w:r w:rsidRPr="00A34E2F">
              <w:rPr>
                <w:rFonts w:hint="cs"/>
                <w:rtl/>
              </w:rPr>
              <w:t>________________________</w:t>
            </w:r>
          </w:p>
        </w:tc>
        <w:tc>
          <w:tcPr>
            <w:tcW w:w="3175" w:type="dxa"/>
          </w:tcPr>
          <w:p w14:paraId="2331BAC0" w14:textId="77777777" w:rsidR="001B27DB" w:rsidRPr="00A34E2F" w:rsidRDefault="004B26DD" w:rsidP="00754710">
            <w:pPr>
              <w:spacing w:line="240" w:lineRule="auto"/>
              <w:jc w:val="center"/>
              <w:rPr>
                <w:rtl/>
              </w:rPr>
            </w:pPr>
            <w:r w:rsidRPr="00A34E2F">
              <w:rPr>
                <w:rFonts w:hint="cs"/>
                <w:rtl/>
              </w:rPr>
              <w:t>________________________</w:t>
            </w:r>
          </w:p>
        </w:tc>
      </w:tr>
      <w:tr w:rsidR="001B27DB" w:rsidRPr="00A34E2F" w14:paraId="430F059F" w14:textId="77777777" w:rsidTr="004B26DD">
        <w:tc>
          <w:tcPr>
            <w:tcW w:w="3175" w:type="dxa"/>
          </w:tcPr>
          <w:p w14:paraId="447B8810" w14:textId="77777777" w:rsidR="001B27DB" w:rsidRPr="00A34E2F" w:rsidRDefault="001B27DB" w:rsidP="00754710">
            <w:pPr>
              <w:spacing w:line="240" w:lineRule="auto"/>
              <w:jc w:val="center"/>
              <w:rPr>
                <w:rtl/>
              </w:rPr>
            </w:pPr>
            <w:r w:rsidRPr="00A34E2F">
              <w:rPr>
                <w:rFonts w:hint="cs"/>
                <w:rtl/>
              </w:rPr>
              <w:t>תאריך</w:t>
            </w:r>
          </w:p>
        </w:tc>
        <w:tc>
          <w:tcPr>
            <w:tcW w:w="3175" w:type="dxa"/>
          </w:tcPr>
          <w:p w14:paraId="521FAAA6" w14:textId="77777777" w:rsidR="001B27DB" w:rsidRPr="00A34E2F" w:rsidRDefault="001B27DB" w:rsidP="00754710">
            <w:pPr>
              <w:spacing w:line="240" w:lineRule="auto"/>
              <w:jc w:val="center"/>
              <w:rPr>
                <w:rtl/>
              </w:rPr>
            </w:pPr>
            <w:r w:rsidRPr="00A34E2F">
              <w:rPr>
                <w:rFonts w:hint="cs"/>
                <w:rtl/>
              </w:rPr>
              <w:t>שם החותם</w:t>
            </w:r>
          </w:p>
        </w:tc>
        <w:tc>
          <w:tcPr>
            <w:tcW w:w="3175" w:type="dxa"/>
          </w:tcPr>
          <w:p w14:paraId="23E27E2B" w14:textId="77777777" w:rsidR="001B27DB" w:rsidRPr="00A34E2F" w:rsidRDefault="001B27DB" w:rsidP="00754710">
            <w:pPr>
              <w:spacing w:line="240" w:lineRule="auto"/>
              <w:jc w:val="center"/>
              <w:rPr>
                <w:rtl/>
              </w:rPr>
            </w:pPr>
            <w:r w:rsidRPr="00A34E2F">
              <w:rPr>
                <w:rFonts w:hint="cs"/>
                <w:rtl/>
              </w:rPr>
              <w:t>חתימה</w:t>
            </w:r>
          </w:p>
        </w:tc>
      </w:tr>
    </w:tbl>
    <w:p w14:paraId="325781F9" w14:textId="77777777" w:rsidR="009B041D" w:rsidRPr="00A34E2F" w:rsidRDefault="009B041D" w:rsidP="004B26DD">
      <w:pPr>
        <w:rPr>
          <w:rtl/>
        </w:rPr>
      </w:pPr>
    </w:p>
    <w:p w14:paraId="622205CC" w14:textId="77777777" w:rsidR="00AC0D26" w:rsidRPr="00A34E2F" w:rsidRDefault="00AC0D26" w:rsidP="00984519">
      <w:pPr>
        <w:pStyle w:val="8"/>
        <w:rPr>
          <w:rtl/>
        </w:rPr>
      </w:pPr>
      <w:bookmarkStart w:id="278" w:name="נספח_הצהרה_בדבר_אי_תיאום_מכרז"/>
      <w:bookmarkStart w:id="279" w:name="_Ref382512242"/>
      <w:bookmarkStart w:id="280" w:name="_Toc398494908"/>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78"/>
      <w:r w:rsidRPr="00A34E2F">
        <w:rPr>
          <w:rtl/>
          <w:lang w:eastAsia="en-US"/>
        </w:rPr>
        <w:tab/>
      </w:r>
      <w:bookmarkStart w:id="281" w:name="נספח_הצהרה_בדבר_אי_תיאום_מכרז_כותרת"/>
      <w:r w:rsidRPr="00A34E2F">
        <w:rPr>
          <w:rFonts w:hint="cs"/>
          <w:rtl/>
        </w:rPr>
        <w:t>הצהרה בדבר אי תיאום מכרז</w:t>
      </w:r>
      <w:bookmarkEnd w:id="281"/>
    </w:p>
    <w:p w14:paraId="4E4542DE" w14:textId="77777777" w:rsidR="00AC0D26" w:rsidRPr="00A34E2F" w:rsidRDefault="00AC0D26" w:rsidP="00D04C9E">
      <w:pPr>
        <w:rPr>
          <w:rFonts w:ascii="Arial" w:hAnsi="Arial"/>
          <w:rtl/>
        </w:rPr>
      </w:pPr>
      <w:r w:rsidRPr="00A34E2F">
        <w:rPr>
          <w:rFonts w:ascii="Arial" w:hAnsi="Arial"/>
          <w:rtl/>
        </w:rPr>
        <w:t xml:space="preserve">אני הח"מ______________________________ מס ת"ז _____________ העובד בתאגיד _____________________ (שם התאגיד) מצהיר בזאת כי: </w:t>
      </w:r>
    </w:p>
    <w:p w14:paraId="52231DBB" w14:textId="77777777" w:rsidR="00AC0D26" w:rsidRPr="00A34E2F" w:rsidRDefault="00AC0D26" w:rsidP="00C96979">
      <w:pPr>
        <w:rPr>
          <w:rFonts w:ascii="Arial" w:hAnsi="Arial"/>
          <w:rtl/>
        </w:rPr>
      </w:pPr>
    </w:p>
    <w:p w14:paraId="28387C08" w14:textId="77777777"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אני מוסמך לחתום על תצהיר זה בשם התאגיד ומנהליו. </w:t>
      </w:r>
    </w:p>
    <w:p w14:paraId="19FB045E" w14:textId="77777777"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אני נושא המשרה אשר אחראי בתאגיד להצעה המוגשת מטעם התאגיד במכרז זה. </w:t>
      </w:r>
    </w:p>
    <w:p w14:paraId="4DE34C3C" w14:textId="77777777"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A34E2F">
        <w:rPr>
          <w:rFonts w:ascii="Arial" w:hAnsi="Arial" w:cs="David"/>
          <w:sz w:val="24"/>
          <w:rtl/>
        </w:rPr>
        <w:t>עימו</w:t>
      </w:r>
      <w:proofErr w:type="spellEnd"/>
      <w:r w:rsidRPr="00A34E2F">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34E2F" w14:paraId="2E046AFE" w14:textId="77777777" w:rsidTr="00AC0D26">
        <w:tc>
          <w:tcPr>
            <w:tcW w:w="1955" w:type="dxa"/>
            <w:tcBorders>
              <w:bottom w:val="nil"/>
            </w:tcBorders>
            <w:shd w:val="clear" w:color="auto" w:fill="auto"/>
          </w:tcPr>
          <w:p w14:paraId="23F07B95" w14:textId="77777777" w:rsidR="00AC0D26" w:rsidRPr="00A34E2F" w:rsidRDefault="00AC0D26" w:rsidP="00984519">
            <w:pPr>
              <w:ind w:firstLine="34"/>
              <w:rPr>
                <w:rFonts w:ascii="Arial" w:hAnsi="Arial"/>
                <w:rtl/>
              </w:rPr>
            </w:pPr>
            <w:r w:rsidRPr="00A34E2F">
              <w:rPr>
                <w:rFonts w:ascii="Arial" w:hAnsi="Arial"/>
                <w:rtl/>
              </w:rPr>
              <w:t>שם התאגיד</w:t>
            </w:r>
          </w:p>
        </w:tc>
        <w:tc>
          <w:tcPr>
            <w:tcW w:w="914" w:type="dxa"/>
            <w:tcBorders>
              <w:bottom w:val="nil"/>
            </w:tcBorders>
            <w:shd w:val="clear" w:color="auto" w:fill="auto"/>
          </w:tcPr>
          <w:p w14:paraId="5BC1B82D" w14:textId="77777777" w:rsidR="00AC0D26" w:rsidRPr="00A34E2F" w:rsidRDefault="00AC0D26" w:rsidP="00D04C9E">
            <w:pPr>
              <w:rPr>
                <w:rFonts w:ascii="Arial" w:hAnsi="Arial"/>
                <w:rtl/>
              </w:rPr>
            </w:pPr>
          </w:p>
        </w:tc>
        <w:tc>
          <w:tcPr>
            <w:tcW w:w="2375" w:type="dxa"/>
            <w:tcBorders>
              <w:bottom w:val="nil"/>
            </w:tcBorders>
            <w:shd w:val="clear" w:color="auto" w:fill="auto"/>
          </w:tcPr>
          <w:p w14:paraId="31C38744" w14:textId="77777777" w:rsidR="00AC0D26" w:rsidRPr="00A34E2F" w:rsidRDefault="00AC0D26" w:rsidP="00C96979">
            <w:pPr>
              <w:rPr>
                <w:rFonts w:ascii="Arial" w:hAnsi="Arial"/>
                <w:rtl/>
              </w:rPr>
            </w:pPr>
            <w:r w:rsidRPr="00A34E2F">
              <w:rPr>
                <w:rFonts w:ascii="Arial" w:hAnsi="Arial"/>
                <w:rtl/>
              </w:rPr>
              <w:t>תחום העבודה בו ניתנת קבלנות המשנה</w:t>
            </w:r>
          </w:p>
        </w:tc>
        <w:tc>
          <w:tcPr>
            <w:tcW w:w="851" w:type="dxa"/>
            <w:tcBorders>
              <w:bottom w:val="nil"/>
            </w:tcBorders>
            <w:shd w:val="clear" w:color="auto" w:fill="auto"/>
          </w:tcPr>
          <w:p w14:paraId="35290B47" w14:textId="77777777" w:rsidR="00AC0D26" w:rsidRPr="00A34E2F" w:rsidRDefault="00AC0D26" w:rsidP="0069314D">
            <w:pPr>
              <w:rPr>
                <w:rFonts w:ascii="Arial" w:hAnsi="Arial"/>
                <w:rtl/>
              </w:rPr>
            </w:pPr>
          </w:p>
        </w:tc>
        <w:tc>
          <w:tcPr>
            <w:tcW w:w="1980" w:type="dxa"/>
            <w:tcBorders>
              <w:bottom w:val="nil"/>
            </w:tcBorders>
            <w:shd w:val="clear" w:color="auto" w:fill="auto"/>
          </w:tcPr>
          <w:p w14:paraId="02A278E4" w14:textId="77777777" w:rsidR="00AC0D26" w:rsidRPr="00A34E2F" w:rsidRDefault="00AC0D26" w:rsidP="001C68ED">
            <w:pPr>
              <w:rPr>
                <w:rFonts w:ascii="Arial" w:hAnsi="Arial"/>
                <w:rtl/>
              </w:rPr>
            </w:pPr>
            <w:r w:rsidRPr="00A34E2F">
              <w:rPr>
                <w:rFonts w:ascii="Arial" w:hAnsi="Arial"/>
                <w:rtl/>
              </w:rPr>
              <w:t>פרטי יצירת קשר</w:t>
            </w:r>
          </w:p>
        </w:tc>
      </w:tr>
      <w:tr w:rsidR="00AC0D26" w:rsidRPr="00A34E2F" w14:paraId="4793E11C" w14:textId="77777777" w:rsidTr="00AC0D26">
        <w:tc>
          <w:tcPr>
            <w:tcW w:w="1955" w:type="dxa"/>
            <w:tcBorders>
              <w:bottom w:val="single" w:sz="4" w:space="0" w:color="auto"/>
            </w:tcBorders>
            <w:shd w:val="clear" w:color="auto" w:fill="auto"/>
          </w:tcPr>
          <w:p w14:paraId="7A895389" w14:textId="77777777" w:rsidR="00AC0D26" w:rsidRPr="00A34E2F" w:rsidRDefault="00AC0D26" w:rsidP="00984519">
            <w:pPr>
              <w:rPr>
                <w:rFonts w:ascii="Arial" w:hAnsi="Arial"/>
                <w:rtl/>
              </w:rPr>
            </w:pPr>
          </w:p>
        </w:tc>
        <w:tc>
          <w:tcPr>
            <w:tcW w:w="914" w:type="dxa"/>
            <w:tcBorders>
              <w:bottom w:val="nil"/>
            </w:tcBorders>
            <w:shd w:val="clear" w:color="auto" w:fill="auto"/>
          </w:tcPr>
          <w:p w14:paraId="0156A7A2" w14:textId="77777777" w:rsidR="00AC0D26" w:rsidRPr="00A34E2F" w:rsidRDefault="00AC0D26" w:rsidP="00D04C9E">
            <w:pPr>
              <w:rPr>
                <w:rFonts w:ascii="Arial" w:hAnsi="Arial"/>
                <w:rtl/>
              </w:rPr>
            </w:pPr>
          </w:p>
        </w:tc>
        <w:tc>
          <w:tcPr>
            <w:tcW w:w="2375" w:type="dxa"/>
            <w:tcBorders>
              <w:bottom w:val="single" w:sz="4" w:space="0" w:color="auto"/>
            </w:tcBorders>
            <w:shd w:val="clear" w:color="auto" w:fill="auto"/>
          </w:tcPr>
          <w:p w14:paraId="7469A4E0" w14:textId="77777777" w:rsidR="00AC0D26" w:rsidRPr="00A34E2F" w:rsidRDefault="00AC0D26" w:rsidP="00C96979">
            <w:pPr>
              <w:rPr>
                <w:rFonts w:ascii="Arial" w:hAnsi="Arial"/>
                <w:rtl/>
              </w:rPr>
            </w:pPr>
          </w:p>
        </w:tc>
        <w:tc>
          <w:tcPr>
            <w:tcW w:w="851" w:type="dxa"/>
            <w:tcBorders>
              <w:bottom w:val="nil"/>
            </w:tcBorders>
            <w:shd w:val="clear" w:color="auto" w:fill="auto"/>
          </w:tcPr>
          <w:p w14:paraId="13E719F8" w14:textId="77777777" w:rsidR="00AC0D26" w:rsidRPr="00A34E2F" w:rsidRDefault="00AC0D26" w:rsidP="0069314D">
            <w:pPr>
              <w:rPr>
                <w:rFonts w:ascii="Arial" w:hAnsi="Arial"/>
                <w:rtl/>
              </w:rPr>
            </w:pPr>
          </w:p>
        </w:tc>
        <w:tc>
          <w:tcPr>
            <w:tcW w:w="1980" w:type="dxa"/>
            <w:tcBorders>
              <w:bottom w:val="single" w:sz="4" w:space="0" w:color="auto"/>
            </w:tcBorders>
            <w:shd w:val="clear" w:color="auto" w:fill="auto"/>
          </w:tcPr>
          <w:p w14:paraId="23DBF006" w14:textId="77777777" w:rsidR="00AC0D26" w:rsidRPr="00A34E2F" w:rsidRDefault="00AC0D26" w:rsidP="001C68ED">
            <w:pPr>
              <w:rPr>
                <w:rFonts w:ascii="Arial" w:hAnsi="Arial"/>
                <w:rtl/>
              </w:rPr>
            </w:pPr>
          </w:p>
        </w:tc>
      </w:tr>
      <w:tr w:rsidR="00AC0D26" w:rsidRPr="00A34E2F" w14:paraId="5DC129FF" w14:textId="77777777" w:rsidTr="00AC0D26">
        <w:tc>
          <w:tcPr>
            <w:tcW w:w="1955" w:type="dxa"/>
            <w:tcBorders>
              <w:top w:val="single" w:sz="4" w:space="0" w:color="auto"/>
              <w:bottom w:val="single" w:sz="4" w:space="0" w:color="auto"/>
            </w:tcBorders>
            <w:shd w:val="clear" w:color="auto" w:fill="auto"/>
          </w:tcPr>
          <w:p w14:paraId="0F2FBB3A" w14:textId="77777777" w:rsidR="00AC0D26" w:rsidRPr="00A34E2F" w:rsidRDefault="00AC0D26" w:rsidP="00984519">
            <w:pPr>
              <w:rPr>
                <w:rFonts w:ascii="Arial" w:hAnsi="Arial"/>
                <w:rtl/>
              </w:rPr>
            </w:pPr>
          </w:p>
        </w:tc>
        <w:tc>
          <w:tcPr>
            <w:tcW w:w="914" w:type="dxa"/>
            <w:tcBorders>
              <w:top w:val="nil"/>
              <w:bottom w:val="nil"/>
            </w:tcBorders>
            <w:shd w:val="clear" w:color="auto" w:fill="auto"/>
          </w:tcPr>
          <w:p w14:paraId="352E618F" w14:textId="77777777" w:rsidR="00AC0D26" w:rsidRPr="00A34E2F"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4F617B59" w14:textId="77777777" w:rsidR="00AC0D26" w:rsidRPr="00A34E2F" w:rsidRDefault="00AC0D26" w:rsidP="00C96979">
            <w:pPr>
              <w:rPr>
                <w:rFonts w:ascii="Arial" w:hAnsi="Arial"/>
                <w:rtl/>
              </w:rPr>
            </w:pPr>
          </w:p>
        </w:tc>
        <w:tc>
          <w:tcPr>
            <w:tcW w:w="851" w:type="dxa"/>
            <w:tcBorders>
              <w:top w:val="nil"/>
              <w:bottom w:val="nil"/>
            </w:tcBorders>
            <w:shd w:val="clear" w:color="auto" w:fill="auto"/>
          </w:tcPr>
          <w:p w14:paraId="69C5DB59" w14:textId="77777777" w:rsidR="00AC0D26" w:rsidRPr="00A34E2F"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667CD340" w14:textId="77777777" w:rsidR="00AC0D26" w:rsidRPr="00A34E2F" w:rsidRDefault="00AC0D26" w:rsidP="001C68ED">
            <w:pPr>
              <w:rPr>
                <w:rFonts w:ascii="Arial" w:hAnsi="Arial"/>
                <w:rtl/>
              </w:rPr>
            </w:pPr>
          </w:p>
        </w:tc>
      </w:tr>
      <w:tr w:rsidR="00AC0D26" w:rsidRPr="00A34E2F" w14:paraId="77937767" w14:textId="77777777" w:rsidTr="00AC0D26">
        <w:tc>
          <w:tcPr>
            <w:tcW w:w="1955" w:type="dxa"/>
            <w:tcBorders>
              <w:top w:val="single" w:sz="4" w:space="0" w:color="auto"/>
            </w:tcBorders>
            <w:shd w:val="clear" w:color="auto" w:fill="auto"/>
          </w:tcPr>
          <w:p w14:paraId="5674FD1E" w14:textId="77777777" w:rsidR="00AC0D26" w:rsidRPr="00A34E2F" w:rsidRDefault="00AC0D26" w:rsidP="00984519">
            <w:pPr>
              <w:rPr>
                <w:rFonts w:ascii="Arial" w:hAnsi="Arial"/>
                <w:rtl/>
              </w:rPr>
            </w:pPr>
          </w:p>
        </w:tc>
        <w:tc>
          <w:tcPr>
            <w:tcW w:w="914" w:type="dxa"/>
            <w:tcBorders>
              <w:top w:val="nil"/>
              <w:bottom w:val="nil"/>
            </w:tcBorders>
            <w:shd w:val="clear" w:color="auto" w:fill="auto"/>
          </w:tcPr>
          <w:p w14:paraId="611F4DCD" w14:textId="77777777" w:rsidR="00AC0D26" w:rsidRPr="00A34E2F" w:rsidRDefault="00AC0D26" w:rsidP="00D04C9E">
            <w:pPr>
              <w:rPr>
                <w:rFonts w:ascii="Arial" w:hAnsi="Arial"/>
                <w:rtl/>
              </w:rPr>
            </w:pPr>
          </w:p>
        </w:tc>
        <w:tc>
          <w:tcPr>
            <w:tcW w:w="2375" w:type="dxa"/>
            <w:tcBorders>
              <w:top w:val="single" w:sz="4" w:space="0" w:color="auto"/>
            </w:tcBorders>
            <w:shd w:val="clear" w:color="auto" w:fill="auto"/>
          </w:tcPr>
          <w:p w14:paraId="08F88C84" w14:textId="77777777" w:rsidR="00AC0D26" w:rsidRPr="00A34E2F" w:rsidRDefault="00AC0D26" w:rsidP="00C96979">
            <w:pPr>
              <w:rPr>
                <w:rFonts w:ascii="Arial" w:hAnsi="Arial"/>
                <w:rtl/>
              </w:rPr>
            </w:pPr>
          </w:p>
        </w:tc>
        <w:tc>
          <w:tcPr>
            <w:tcW w:w="851" w:type="dxa"/>
            <w:tcBorders>
              <w:top w:val="nil"/>
              <w:bottom w:val="nil"/>
            </w:tcBorders>
            <w:shd w:val="clear" w:color="auto" w:fill="auto"/>
          </w:tcPr>
          <w:p w14:paraId="42334BAA" w14:textId="77777777" w:rsidR="00AC0D26" w:rsidRPr="00A34E2F" w:rsidRDefault="00AC0D26" w:rsidP="0069314D">
            <w:pPr>
              <w:rPr>
                <w:rFonts w:ascii="Arial" w:hAnsi="Arial"/>
                <w:rtl/>
              </w:rPr>
            </w:pPr>
          </w:p>
        </w:tc>
        <w:tc>
          <w:tcPr>
            <w:tcW w:w="1980" w:type="dxa"/>
            <w:tcBorders>
              <w:top w:val="single" w:sz="4" w:space="0" w:color="auto"/>
            </w:tcBorders>
            <w:shd w:val="clear" w:color="auto" w:fill="auto"/>
          </w:tcPr>
          <w:p w14:paraId="44EA9CF0" w14:textId="77777777" w:rsidR="00AC0D26" w:rsidRPr="00A34E2F" w:rsidRDefault="00AC0D26" w:rsidP="001C68ED">
            <w:pPr>
              <w:rPr>
                <w:rFonts w:ascii="Arial" w:hAnsi="Arial"/>
                <w:rtl/>
              </w:rPr>
            </w:pPr>
          </w:p>
        </w:tc>
      </w:tr>
    </w:tbl>
    <w:p w14:paraId="6F58B0E9" w14:textId="77777777" w:rsidR="00AC0D26" w:rsidRPr="00A34E2F" w:rsidRDefault="00AC0D26" w:rsidP="00984519">
      <w:pPr>
        <w:rPr>
          <w:rFonts w:ascii="Arial" w:hAnsi="Arial"/>
          <w:rtl/>
        </w:rPr>
      </w:pPr>
    </w:p>
    <w:p w14:paraId="3887DCA5" w14:textId="77777777"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A34E2F">
        <w:rPr>
          <w:rFonts w:ascii="Arial" w:hAnsi="Arial" w:cs="David"/>
          <w:sz w:val="24"/>
          <w:rtl/>
        </w:rPr>
        <w:t>צויינו</w:t>
      </w:r>
      <w:proofErr w:type="spellEnd"/>
      <w:r w:rsidRPr="00A34E2F">
        <w:rPr>
          <w:rFonts w:ascii="Arial" w:hAnsi="Arial" w:cs="David"/>
          <w:sz w:val="24"/>
          <w:rtl/>
        </w:rPr>
        <w:t xml:space="preserve"> בסעיף 3 לעיל). </w:t>
      </w:r>
    </w:p>
    <w:p w14:paraId="4F288579" w14:textId="77777777"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34E2F">
        <w:rPr>
          <w:rFonts w:ascii="Arial" w:hAnsi="Arial" w:cs="David"/>
          <w:sz w:val="24"/>
          <w:rtl/>
        </w:rPr>
        <w:t>צויינו</w:t>
      </w:r>
      <w:proofErr w:type="spellEnd"/>
      <w:r w:rsidRPr="00A34E2F">
        <w:rPr>
          <w:rFonts w:ascii="Arial" w:hAnsi="Arial" w:cs="David"/>
          <w:sz w:val="24"/>
          <w:rtl/>
        </w:rPr>
        <w:t xml:space="preserve"> בסעיף 3 לעיל). </w:t>
      </w:r>
    </w:p>
    <w:p w14:paraId="6095637F" w14:textId="77777777" w:rsidR="00AC0D26" w:rsidRPr="00A34E2F" w:rsidRDefault="00AC0D26" w:rsidP="00C96979">
      <w:pPr>
        <w:pStyle w:val="1"/>
        <w:spacing w:line="360" w:lineRule="auto"/>
        <w:rPr>
          <w:rFonts w:ascii="Arial" w:hAnsi="Arial" w:cs="David"/>
          <w:sz w:val="24"/>
        </w:rPr>
      </w:pPr>
      <w:r w:rsidRPr="00A34E2F">
        <w:rPr>
          <w:rFonts w:ascii="Arial" w:hAnsi="Arial" w:cs="David"/>
          <w:sz w:val="24"/>
          <w:rtl/>
        </w:rPr>
        <w:t xml:space="preserve">לא הייתי מעורב בניסיון להניא מתחרה אחר מלהגיש הצעות במכרז זה. </w:t>
      </w:r>
    </w:p>
    <w:p w14:paraId="5E16F898" w14:textId="77777777"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אחר להגיש הצעה גבוהה או נמוכה יותר מהצעתי זו. </w:t>
      </w:r>
    </w:p>
    <w:p w14:paraId="324BC9EB" w14:textId="77777777" w:rsidR="00AC0D26" w:rsidRPr="00A34E2F" w:rsidRDefault="00AC0D26" w:rsidP="0069314D">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להגיש הצעה בלתי תחרותית מכל סוג שהוא. </w:t>
      </w:r>
    </w:p>
    <w:p w14:paraId="208E0906" w14:textId="77777777" w:rsidR="00AC0D26" w:rsidRPr="00A34E2F" w:rsidRDefault="00AC0D26" w:rsidP="001C68ED">
      <w:pPr>
        <w:pStyle w:val="1"/>
        <w:spacing w:line="360" w:lineRule="auto"/>
        <w:rPr>
          <w:rFonts w:ascii="Arial" w:hAnsi="Arial" w:cs="David"/>
          <w:sz w:val="24"/>
          <w:rtl/>
        </w:rPr>
      </w:pPr>
      <w:r w:rsidRPr="00A34E2F">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03FCFE0E" w14:textId="77777777" w:rsidR="00AC0D26" w:rsidRPr="00A34E2F" w:rsidRDefault="00AC0D26" w:rsidP="00984519">
      <w:pPr>
        <w:rPr>
          <w:rFonts w:ascii="Arial" w:hAnsi="Arial"/>
          <w:b/>
          <w:bCs/>
        </w:rPr>
      </w:pPr>
      <w:r w:rsidRPr="00A34E2F">
        <w:rPr>
          <w:rFonts w:ascii="Arial" w:hAnsi="Arial"/>
          <w:b/>
          <w:bCs/>
          <w:u w:val="single"/>
          <w:rtl/>
        </w:rPr>
        <w:t xml:space="preserve">יש לסמן </w:t>
      </w:r>
      <w:r w:rsidRPr="00A34E2F">
        <w:rPr>
          <w:rFonts w:ascii="Arial" w:hAnsi="Arial"/>
          <w:b/>
          <w:bCs/>
          <w:u w:val="single"/>
        </w:rPr>
        <w:t>V</w:t>
      </w:r>
      <w:r w:rsidRPr="00A34E2F">
        <w:rPr>
          <w:rFonts w:ascii="Arial" w:hAnsi="Arial"/>
          <w:b/>
          <w:bCs/>
          <w:u w:val="single"/>
          <w:rtl/>
        </w:rPr>
        <w:t xml:space="preserve"> במקום המתאים</w:t>
      </w:r>
    </w:p>
    <w:p w14:paraId="1BAB0E85" w14:textId="77777777" w:rsidR="00AC0D26" w:rsidRPr="00A34E2F" w:rsidRDefault="00AC0D26" w:rsidP="00984519">
      <w:pPr>
        <w:numPr>
          <w:ilvl w:val="0"/>
          <w:numId w:val="38"/>
        </w:numPr>
        <w:tabs>
          <w:tab w:val="clear" w:pos="540"/>
          <w:tab w:val="num" w:pos="180"/>
        </w:tabs>
        <w:spacing w:before="120"/>
        <w:ind w:left="-180" w:firstLine="178"/>
        <w:rPr>
          <w:rFonts w:ascii="Arial" w:hAnsi="Arial"/>
        </w:rPr>
      </w:pPr>
      <w:r w:rsidRPr="00A34E2F">
        <w:rPr>
          <w:rFonts w:ascii="Arial" w:hAnsi="Arial"/>
          <w:rtl/>
        </w:rPr>
        <w:t xml:space="preserve">למיטב ידיעתי, התאגיד מציע ההצעה לא נמצא כרגע תחת חקירה בחשד לתיאום מכרז </w:t>
      </w:r>
    </w:p>
    <w:p w14:paraId="0C58B6F9" w14:textId="77777777" w:rsidR="00AC0D26" w:rsidRPr="00A34E2F" w:rsidRDefault="00AC0D26" w:rsidP="00984519">
      <w:pPr>
        <w:rPr>
          <w:rFonts w:ascii="Arial" w:hAnsi="Arial"/>
          <w:rtl/>
        </w:rPr>
      </w:pPr>
      <w:r w:rsidRPr="00A34E2F">
        <w:rPr>
          <w:rFonts w:ascii="Arial" w:hAnsi="Arial"/>
          <w:rtl/>
        </w:rPr>
        <w:t>אם כן, אנא פרט:</w:t>
      </w:r>
    </w:p>
    <w:p w14:paraId="427019D7" w14:textId="77777777" w:rsidR="00AC0D26" w:rsidRPr="00A34E2F" w:rsidRDefault="00AC0D26" w:rsidP="00984519">
      <w:pPr>
        <w:rPr>
          <w:rFonts w:ascii="Arial" w:hAnsi="Arial"/>
          <w:rtl/>
        </w:rPr>
      </w:pPr>
      <w:r w:rsidRPr="00A34E2F">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9C2D76" w14:textId="77777777" w:rsidR="00AC0D26" w:rsidRPr="00A34E2F" w:rsidRDefault="00AC0D26" w:rsidP="00D04C9E">
      <w:pPr>
        <w:rPr>
          <w:rFonts w:ascii="Arial" w:hAnsi="Arial"/>
          <w:rtl/>
        </w:rPr>
      </w:pPr>
    </w:p>
    <w:p w14:paraId="3F88F856" w14:textId="77777777" w:rsidR="00AC0D26" w:rsidRPr="00A34E2F" w:rsidRDefault="00AC0D26" w:rsidP="00C96979">
      <w:pPr>
        <w:rPr>
          <w:rFonts w:ascii="Arial" w:hAnsi="Arial"/>
          <w:rtl/>
        </w:rPr>
      </w:pPr>
      <w:r w:rsidRPr="00A34E2F">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04ABC760" w14:textId="77777777" w:rsidR="00AC0D26" w:rsidRPr="00A34E2F"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34E2F" w14:paraId="2E42B9A1" w14:textId="77777777" w:rsidTr="00AC0D26">
        <w:tc>
          <w:tcPr>
            <w:tcW w:w="1548" w:type="dxa"/>
            <w:shd w:val="clear" w:color="auto" w:fill="auto"/>
          </w:tcPr>
          <w:p w14:paraId="4D0C4FF8" w14:textId="77777777" w:rsidR="00AC0D26" w:rsidRPr="00A34E2F" w:rsidRDefault="00AC0D26" w:rsidP="001C68ED">
            <w:pPr>
              <w:rPr>
                <w:rFonts w:ascii="Arial" w:hAnsi="Arial"/>
                <w:rtl/>
              </w:rPr>
            </w:pPr>
          </w:p>
        </w:tc>
        <w:tc>
          <w:tcPr>
            <w:tcW w:w="251" w:type="dxa"/>
            <w:tcBorders>
              <w:top w:val="nil"/>
              <w:bottom w:val="nil"/>
            </w:tcBorders>
            <w:shd w:val="clear" w:color="auto" w:fill="auto"/>
          </w:tcPr>
          <w:p w14:paraId="6C64A95E" w14:textId="77777777" w:rsidR="00AC0D26" w:rsidRPr="00A34E2F" w:rsidRDefault="00AC0D26" w:rsidP="001C68ED">
            <w:pPr>
              <w:rPr>
                <w:rFonts w:ascii="Arial" w:hAnsi="Arial"/>
                <w:rtl/>
              </w:rPr>
            </w:pPr>
          </w:p>
        </w:tc>
        <w:tc>
          <w:tcPr>
            <w:tcW w:w="1549" w:type="dxa"/>
            <w:shd w:val="clear" w:color="auto" w:fill="auto"/>
          </w:tcPr>
          <w:p w14:paraId="6CC277E7" w14:textId="77777777" w:rsidR="00AC0D26" w:rsidRPr="00A34E2F" w:rsidRDefault="00AC0D26" w:rsidP="001C68ED">
            <w:pPr>
              <w:rPr>
                <w:rFonts w:ascii="Arial" w:hAnsi="Arial"/>
                <w:rtl/>
              </w:rPr>
            </w:pPr>
          </w:p>
        </w:tc>
        <w:tc>
          <w:tcPr>
            <w:tcW w:w="281" w:type="dxa"/>
            <w:tcBorders>
              <w:top w:val="nil"/>
              <w:bottom w:val="nil"/>
            </w:tcBorders>
            <w:shd w:val="clear" w:color="auto" w:fill="auto"/>
          </w:tcPr>
          <w:p w14:paraId="7B7EC363" w14:textId="77777777" w:rsidR="00AC0D26" w:rsidRPr="00A34E2F" w:rsidRDefault="00AC0D26" w:rsidP="001C68ED">
            <w:pPr>
              <w:rPr>
                <w:rFonts w:ascii="Arial" w:hAnsi="Arial"/>
                <w:rtl/>
              </w:rPr>
            </w:pPr>
          </w:p>
        </w:tc>
        <w:tc>
          <w:tcPr>
            <w:tcW w:w="1859" w:type="dxa"/>
            <w:shd w:val="clear" w:color="auto" w:fill="auto"/>
          </w:tcPr>
          <w:p w14:paraId="491AB183" w14:textId="77777777" w:rsidR="00AC0D26" w:rsidRPr="00A34E2F" w:rsidRDefault="00AC0D26" w:rsidP="001C68ED">
            <w:pPr>
              <w:rPr>
                <w:rFonts w:ascii="Arial" w:hAnsi="Arial"/>
                <w:rtl/>
              </w:rPr>
            </w:pPr>
          </w:p>
        </w:tc>
        <w:tc>
          <w:tcPr>
            <w:tcW w:w="236" w:type="dxa"/>
            <w:tcBorders>
              <w:top w:val="nil"/>
              <w:bottom w:val="nil"/>
            </w:tcBorders>
            <w:shd w:val="clear" w:color="auto" w:fill="auto"/>
          </w:tcPr>
          <w:p w14:paraId="2018D4DF" w14:textId="77777777" w:rsidR="00AC0D26" w:rsidRPr="00A34E2F" w:rsidRDefault="00AC0D26" w:rsidP="001C68ED">
            <w:pPr>
              <w:rPr>
                <w:rFonts w:ascii="Arial" w:hAnsi="Arial"/>
                <w:rtl/>
              </w:rPr>
            </w:pPr>
          </w:p>
        </w:tc>
        <w:tc>
          <w:tcPr>
            <w:tcW w:w="1738" w:type="dxa"/>
            <w:shd w:val="clear" w:color="auto" w:fill="auto"/>
          </w:tcPr>
          <w:p w14:paraId="73AB2029" w14:textId="77777777" w:rsidR="00AC0D26" w:rsidRPr="00A34E2F" w:rsidRDefault="00AC0D26" w:rsidP="001C68ED">
            <w:pPr>
              <w:rPr>
                <w:rFonts w:ascii="Arial" w:hAnsi="Arial"/>
                <w:rtl/>
              </w:rPr>
            </w:pPr>
          </w:p>
        </w:tc>
        <w:tc>
          <w:tcPr>
            <w:tcW w:w="236" w:type="dxa"/>
            <w:tcBorders>
              <w:top w:val="nil"/>
              <w:bottom w:val="nil"/>
            </w:tcBorders>
            <w:shd w:val="clear" w:color="auto" w:fill="auto"/>
          </w:tcPr>
          <w:p w14:paraId="06FDCB18" w14:textId="77777777" w:rsidR="00AC0D26" w:rsidRPr="00A34E2F" w:rsidRDefault="00AC0D26" w:rsidP="001C68ED">
            <w:pPr>
              <w:rPr>
                <w:rFonts w:ascii="Arial" w:hAnsi="Arial"/>
                <w:rtl/>
              </w:rPr>
            </w:pPr>
          </w:p>
        </w:tc>
        <w:tc>
          <w:tcPr>
            <w:tcW w:w="1480" w:type="dxa"/>
            <w:shd w:val="clear" w:color="auto" w:fill="auto"/>
          </w:tcPr>
          <w:p w14:paraId="5165177B" w14:textId="77777777" w:rsidR="00AC0D26" w:rsidRPr="00A34E2F" w:rsidRDefault="00AC0D26" w:rsidP="001C68ED">
            <w:pPr>
              <w:rPr>
                <w:rFonts w:ascii="Arial" w:hAnsi="Arial"/>
                <w:rtl/>
              </w:rPr>
            </w:pPr>
          </w:p>
        </w:tc>
      </w:tr>
      <w:tr w:rsidR="00AC0D26" w:rsidRPr="00A34E2F" w14:paraId="24F1DF5A" w14:textId="77777777" w:rsidTr="00AC0D26">
        <w:tc>
          <w:tcPr>
            <w:tcW w:w="1548" w:type="dxa"/>
            <w:shd w:val="clear" w:color="auto" w:fill="auto"/>
          </w:tcPr>
          <w:p w14:paraId="50D81733" w14:textId="77777777" w:rsidR="00AC0D26" w:rsidRPr="00A34E2F" w:rsidRDefault="00AC0D26" w:rsidP="001C68ED">
            <w:pPr>
              <w:rPr>
                <w:rFonts w:ascii="Arial" w:hAnsi="Arial"/>
                <w:rtl/>
              </w:rPr>
            </w:pPr>
            <w:r w:rsidRPr="00A34E2F">
              <w:rPr>
                <w:rFonts w:ascii="Arial" w:hAnsi="Arial"/>
                <w:rtl/>
              </w:rPr>
              <w:t>תאריך</w:t>
            </w:r>
          </w:p>
        </w:tc>
        <w:tc>
          <w:tcPr>
            <w:tcW w:w="251" w:type="dxa"/>
            <w:tcBorders>
              <w:top w:val="nil"/>
              <w:bottom w:val="nil"/>
            </w:tcBorders>
            <w:shd w:val="clear" w:color="auto" w:fill="auto"/>
          </w:tcPr>
          <w:p w14:paraId="0CFEE4D5" w14:textId="77777777" w:rsidR="00AC0D26" w:rsidRPr="00A34E2F" w:rsidRDefault="00AC0D26" w:rsidP="001C68ED">
            <w:pPr>
              <w:rPr>
                <w:rFonts w:ascii="Arial" w:hAnsi="Arial"/>
                <w:rtl/>
              </w:rPr>
            </w:pPr>
          </w:p>
        </w:tc>
        <w:tc>
          <w:tcPr>
            <w:tcW w:w="1549" w:type="dxa"/>
            <w:shd w:val="clear" w:color="auto" w:fill="auto"/>
          </w:tcPr>
          <w:p w14:paraId="299D8909" w14:textId="77777777" w:rsidR="00AC0D26" w:rsidRPr="00A34E2F" w:rsidRDefault="00AC0D26" w:rsidP="001C68ED">
            <w:pPr>
              <w:rPr>
                <w:rFonts w:ascii="Arial" w:hAnsi="Arial"/>
                <w:rtl/>
              </w:rPr>
            </w:pPr>
            <w:r w:rsidRPr="00A34E2F">
              <w:rPr>
                <w:rFonts w:ascii="Arial" w:hAnsi="Arial"/>
                <w:rtl/>
              </w:rPr>
              <w:t>שם התאגיד</w:t>
            </w:r>
          </w:p>
        </w:tc>
        <w:tc>
          <w:tcPr>
            <w:tcW w:w="281" w:type="dxa"/>
            <w:tcBorders>
              <w:top w:val="nil"/>
              <w:bottom w:val="nil"/>
            </w:tcBorders>
            <w:shd w:val="clear" w:color="auto" w:fill="auto"/>
          </w:tcPr>
          <w:p w14:paraId="1B9EE6F4" w14:textId="77777777" w:rsidR="00AC0D26" w:rsidRPr="00A34E2F" w:rsidRDefault="00AC0D26" w:rsidP="001C68ED">
            <w:pPr>
              <w:rPr>
                <w:rFonts w:ascii="Arial" w:hAnsi="Arial"/>
                <w:rtl/>
              </w:rPr>
            </w:pPr>
          </w:p>
        </w:tc>
        <w:tc>
          <w:tcPr>
            <w:tcW w:w="1859" w:type="dxa"/>
            <w:shd w:val="clear" w:color="auto" w:fill="auto"/>
          </w:tcPr>
          <w:p w14:paraId="3A0ED976" w14:textId="77777777" w:rsidR="00AC0D26" w:rsidRPr="00A34E2F" w:rsidRDefault="00AC0D26" w:rsidP="001C68ED">
            <w:pPr>
              <w:rPr>
                <w:rFonts w:ascii="Arial" w:hAnsi="Arial"/>
                <w:rtl/>
              </w:rPr>
            </w:pPr>
            <w:r w:rsidRPr="00A34E2F">
              <w:rPr>
                <w:rFonts w:ascii="Arial" w:hAnsi="Arial"/>
                <w:rtl/>
              </w:rPr>
              <w:t>חותמת התאגיד</w:t>
            </w:r>
          </w:p>
        </w:tc>
        <w:tc>
          <w:tcPr>
            <w:tcW w:w="236" w:type="dxa"/>
            <w:tcBorders>
              <w:top w:val="nil"/>
              <w:bottom w:val="nil"/>
            </w:tcBorders>
            <w:shd w:val="clear" w:color="auto" w:fill="auto"/>
          </w:tcPr>
          <w:p w14:paraId="66B94DE5" w14:textId="77777777" w:rsidR="00AC0D26" w:rsidRPr="00A34E2F" w:rsidRDefault="00AC0D26" w:rsidP="001C68ED">
            <w:pPr>
              <w:rPr>
                <w:rFonts w:ascii="Arial" w:hAnsi="Arial"/>
                <w:rtl/>
              </w:rPr>
            </w:pPr>
          </w:p>
        </w:tc>
        <w:tc>
          <w:tcPr>
            <w:tcW w:w="1738" w:type="dxa"/>
            <w:shd w:val="clear" w:color="auto" w:fill="auto"/>
          </w:tcPr>
          <w:p w14:paraId="6DEE35B6" w14:textId="77777777" w:rsidR="00AC0D26" w:rsidRPr="00A34E2F" w:rsidRDefault="00AC0D26" w:rsidP="001C68ED">
            <w:pPr>
              <w:rPr>
                <w:rFonts w:ascii="Arial" w:hAnsi="Arial"/>
                <w:rtl/>
              </w:rPr>
            </w:pPr>
            <w:r w:rsidRPr="00A34E2F">
              <w:rPr>
                <w:rFonts w:ascii="Arial" w:hAnsi="Arial"/>
                <w:rtl/>
              </w:rPr>
              <w:t>שם המצהיר</w:t>
            </w:r>
          </w:p>
        </w:tc>
        <w:tc>
          <w:tcPr>
            <w:tcW w:w="236" w:type="dxa"/>
            <w:tcBorders>
              <w:top w:val="nil"/>
              <w:bottom w:val="nil"/>
            </w:tcBorders>
            <w:shd w:val="clear" w:color="auto" w:fill="auto"/>
          </w:tcPr>
          <w:p w14:paraId="668F7A0E" w14:textId="77777777" w:rsidR="00AC0D26" w:rsidRPr="00A34E2F" w:rsidRDefault="00AC0D26" w:rsidP="001C68ED">
            <w:pPr>
              <w:rPr>
                <w:rFonts w:ascii="Arial" w:hAnsi="Arial"/>
                <w:rtl/>
              </w:rPr>
            </w:pPr>
          </w:p>
        </w:tc>
        <w:tc>
          <w:tcPr>
            <w:tcW w:w="1480" w:type="dxa"/>
            <w:shd w:val="clear" w:color="auto" w:fill="auto"/>
          </w:tcPr>
          <w:p w14:paraId="294A5D81" w14:textId="77777777" w:rsidR="00AC0D26" w:rsidRPr="00A34E2F" w:rsidRDefault="00AC0D26" w:rsidP="001C68ED">
            <w:pPr>
              <w:rPr>
                <w:rFonts w:ascii="Arial" w:hAnsi="Arial"/>
                <w:rtl/>
              </w:rPr>
            </w:pPr>
            <w:r w:rsidRPr="00A34E2F">
              <w:rPr>
                <w:rFonts w:ascii="Arial" w:hAnsi="Arial"/>
                <w:rtl/>
              </w:rPr>
              <w:t>חתימת המצהיר</w:t>
            </w:r>
          </w:p>
        </w:tc>
      </w:tr>
    </w:tbl>
    <w:p w14:paraId="6E125017" w14:textId="77777777" w:rsidR="00AC0D26" w:rsidRPr="00A34E2F" w:rsidRDefault="00AC0D26" w:rsidP="00984519">
      <w:pPr>
        <w:rPr>
          <w:rFonts w:ascii="Arial" w:hAnsi="Arial"/>
          <w:rtl/>
        </w:rPr>
      </w:pPr>
    </w:p>
    <w:p w14:paraId="4F977EBC" w14:textId="77777777" w:rsidR="00AC0D26" w:rsidRPr="00A34E2F" w:rsidRDefault="00AC0D26" w:rsidP="00D04C9E">
      <w:pPr>
        <w:rPr>
          <w:rFonts w:ascii="Arial" w:hAnsi="Arial"/>
          <w:rtl/>
        </w:rPr>
      </w:pPr>
    </w:p>
    <w:p w14:paraId="01E5E039" w14:textId="77777777" w:rsidR="00AC0D26" w:rsidRPr="00A34E2F" w:rsidRDefault="00AC0D26" w:rsidP="00C96979">
      <w:pPr>
        <w:rPr>
          <w:rFonts w:ascii="Arial" w:hAnsi="Arial"/>
          <w:rtl/>
        </w:rPr>
      </w:pPr>
    </w:p>
    <w:p w14:paraId="6AD789BA" w14:textId="77777777" w:rsidR="00AC0D26" w:rsidRPr="00A34E2F" w:rsidRDefault="00AC0D26" w:rsidP="001C68ED">
      <w:pPr>
        <w:jc w:val="center"/>
        <w:rPr>
          <w:rFonts w:ascii="Arial" w:hAnsi="Arial"/>
          <w:rtl/>
        </w:rPr>
      </w:pPr>
    </w:p>
    <w:p w14:paraId="69CB860D" w14:textId="77777777" w:rsidR="00AC0D26" w:rsidRPr="00A34E2F" w:rsidRDefault="00AC0D26" w:rsidP="00984519">
      <w:pPr>
        <w:ind w:left="30" w:hanging="102"/>
        <w:jc w:val="center"/>
        <w:rPr>
          <w:rFonts w:ascii="Arial" w:hAnsi="Arial"/>
          <w:b/>
          <w:bCs/>
          <w:u w:val="single"/>
          <w:rtl/>
        </w:rPr>
      </w:pPr>
      <w:r w:rsidRPr="00A34E2F">
        <w:rPr>
          <w:rFonts w:ascii="Arial" w:hAnsi="Arial"/>
          <w:b/>
          <w:bCs/>
          <w:u w:val="single"/>
          <w:rtl/>
        </w:rPr>
        <w:t>אישור עורך הדין</w:t>
      </w:r>
    </w:p>
    <w:p w14:paraId="3FE29DA1" w14:textId="77777777" w:rsidR="00AC0D26" w:rsidRPr="00A34E2F" w:rsidRDefault="00AC0D26" w:rsidP="001C68ED">
      <w:pPr>
        <w:ind w:left="30" w:hanging="102"/>
        <w:rPr>
          <w:rFonts w:ascii="Arial" w:hAnsi="Arial"/>
          <w:b/>
          <w:bCs/>
          <w:u w:val="single"/>
          <w:rtl/>
        </w:rPr>
      </w:pPr>
    </w:p>
    <w:p w14:paraId="73C5FB75" w14:textId="77777777" w:rsidR="00AC0D26" w:rsidRPr="00A34E2F" w:rsidRDefault="00AC0D26" w:rsidP="00984519">
      <w:pPr>
        <w:rPr>
          <w:rFonts w:ascii="Arial" w:hAnsi="Arial"/>
          <w:rtl/>
        </w:rPr>
      </w:pPr>
      <w:r w:rsidRPr="00A34E2F">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4CACC5" w14:textId="77777777" w:rsidR="00AC0D26" w:rsidRPr="00A34E2F" w:rsidRDefault="00AC0D26" w:rsidP="00D04C9E">
      <w:pPr>
        <w:rPr>
          <w:rFonts w:ascii="Arial" w:hAnsi="Arial"/>
          <w:rtl/>
        </w:rPr>
      </w:pPr>
    </w:p>
    <w:p w14:paraId="518CBF62" w14:textId="77777777" w:rsidR="00AC0D26" w:rsidRPr="00A34E2F" w:rsidRDefault="00AC0D26" w:rsidP="00984519">
      <w:pPr>
        <w:ind w:right="1680"/>
        <w:rPr>
          <w:rFonts w:ascii="Arial" w:hAnsi="Arial"/>
          <w:rtl/>
        </w:rPr>
      </w:pPr>
    </w:p>
    <w:p w14:paraId="1F96E6D3" w14:textId="77777777" w:rsidR="00AC0D26" w:rsidRPr="00A34E2F" w:rsidRDefault="00AC0D26" w:rsidP="00984519">
      <w:pPr>
        <w:ind w:right="567"/>
        <w:rPr>
          <w:rFonts w:ascii="Arial" w:hAnsi="Arial"/>
          <w:rtl/>
        </w:rPr>
      </w:pPr>
      <w:r w:rsidRPr="00A34E2F">
        <w:rPr>
          <w:rFonts w:ascii="Arial" w:hAnsi="Arial"/>
          <w:rtl/>
        </w:rPr>
        <w:t xml:space="preserve">             _____________</w:t>
      </w:r>
      <w:r w:rsidRPr="00A34E2F">
        <w:rPr>
          <w:rFonts w:ascii="Arial" w:hAnsi="Arial"/>
          <w:rtl/>
        </w:rPr>
        <w:tab/>
        <w:t xml:space="preserve">            ______________________</w:t>
      </w:r>
      <w:r w:rsidRPr="00A34E2F">
        <w:rPr>
          <w:rFonts w:ascii="Arial" w:hAnsi="Arial"/>
          <w:rtl/>
        </w:rPr>
        <w:tab/>
        <w:t xml:space="preserve">        __________</w:t>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t>__</w:t>
      </w:r>
      <w:r w:rsidRPr="00A34E2F">
        <w:rPr>
          <w:rFonts w:ascii="Arial" w:hAnsi="Arial"/>
          <w:rtl/>
        </w:rPr>
        <w:softHyphen/>
      </w:r>
      <w:r w:rsidRPr="00A34E2F">
        <w:rPr>
          <w:rFonts w:ascii="Arial" w:hAnsi="Arial"/>
          <w:rtl/>
        </w:rPr>
        <w:softHyphen/>
        <w:t>_</w:t>
      </w:r>
      <w:r w:rsidRPr="00A34E2F">
        <w:rPr>
          <w:rFonts w:ascii="Arial" w:hAnsi="Arial"/>
          <w:rtl/>
        </w:rPr>
        <w:tab/>
      </w:r>
      <w:r w:rsidRPr="00A34E2F">
        <w:rPr>
          <w:rFonts w:ascii="Arial" w:hAnsi="Arial"/>
          <w:rtl/>
        </w:rPr>
        <w:tab/>
        <w:t xml:space="preserve">  </w:t>
      </w:r>
    </w:p>
    <w:p w14:paraId="7B21E66B" w14:textId="77777777" w:rsidR="00AC0D26" w:rsidRPr="00A34E2F" w:rsidRDefault="00AC0D26" w:rsidP="001C68ED">
      <w:pPr>
        <w:rPr>
          <w:rtl/>
        </w:rPr>
      </w:pPr>
      <w:r w:rsidRPr="00A34E2F">
        <w:rPr>
          <w:rFonts w:ascii="Arial" w:hAnsi="Arial"/>
          <w:rtl/>
        </w:rPr>
        <w:t xml:space="preserve">                    תאריך </w:t>
      </w:r>
      <w:r w:rsidRPr="00A34E2F">
        <w:rPr>
          <w:rFonts w:ascii="Arial" w:hAnsi="Arial"/>
          <w:rtl/>
        </w:rPr>
        <w:tab/>
      </w:r>
      <w:r w:rsidRPr="00A34E2F">
        <w:rPr>
          <w:rFonts w:ascii="Arial" w:hAnsi="Arial"/>
          <w:rtl/>
        </w:rPr>
        <w:tab/>
      </w:r>
      <w:r w:rsidRPr="00A34E2F">
        <w:rPr>
          <w:rFonts w:ascii="Arial" w:hAnsi="Arial" w:cs="Arial" w:hint="cs"/>
          <w:sz w:val="22"/>
          <w:szCs w:val="22"/>
          <w:rtl/>
        </w:rPr>
        <w:t xml:space="preserve">                  </w:t>
      </w:r>
      <w:r w:rsidRPr="00A34E2F">
        <w:rPr>
          <w:rFonts w:ascii="Arial" w:hAnsi="Arial" w:cs="Arial"/>
          <w:sz w:val="22"/>
          <w:szCs w:val="22"/>
          <w:rtl/>
        </w:rPr>
        <w:t xml:space="preserve">חותמת ומספר רישיון עורך דין </w:t>
      </w:r>
      <w:r w:rsidRPr="00A34E2F">
        <w:rPr>
          <w:rFonts w:ascii="Arial" w:hAnsi="Arial" w:cs="Arial"/>
          <w:sz w:val="22"/>
          <w:szCs w:val="22"/>
          <w:rtl/>
        </w:rPr>
        <w:tab/>
        <w:t xml:space="preserve">       </w:t>
      </w:r>
      <w:r w:rsidRPr="00A34E2F">
        <w:rPr>
          <w:rFonts w:ascii="Arial" w:hAnsi="Arial" w:cs="Arial" w:hint="cs"/>
          <w:sz w:val="22"/>
          <w:szCs w:val="22"/>
          <w:rtl/>
        </w:rPr>
        <w:t xml:space="preserve"> </w:t>
      </w:r>
      <w:r w:rsidRPr="00A34E2F">
        <w:rPr>
          <w:rFonts w:ascii="Arial" w:hAnsi="Arial" w:cs="Arial"/>
          <w:sz w:val="22"/>
          <w:szCs w:val="22"/>
          <w:rtl/>
        </w:rPr>
        <w:t xml:space="preserve">  </w:t>
      </w:r>
      <w:r w:rsidRPr="00A34E2F">
        <w:rPr>
          <w:rFonts w:ascii="Arial" w:hAnsi="Arial" w:cs="Arial" w:hint="cs"/>
          <w:sz w:val="22"/>
          <w:szCs w:val="22"/>
          <w:rtl/>
        </w:rPr>
        <w:t xml:space="preserve">    </w:t>
      </w:r>
      <w:r w:rsidRPr="00A34E2F">
        <w:rPr>
          <w:rFonts w:ascii="Arial" w:hAnsi="Arial" w:cs="Arial"/>
          <w:sz w:val="22"/>
          <w:szCs w:val="22"/>
          <w:rtl/>
        </w:rPr>
        <w:t>חתימת עו</w:t>
      </w:r>
      <w:r w:rsidRPr="00A34E2F">
        <w:rPr>
          <w:rFonts w:ascii="Arial" w:hAnsi="Arial" w:cs="Arial" w:hint="cs"/>
          <w:sz w:val="22"/>
          <w:szCs w:val="22"/>
          <w:rtl/>
        </w:rPr>
        <w:t>רך הדין</w:t>
      </w:r>
    </w:p>
    <w:p w14:paraId="5E9198CC" w14:textId="77777777" w:rsidR="009B041D" w:rsidRPr="00A34E2F" w:rsidRDefault="00D2175A" w:rsidP="00D04C9E">
      <w:pPr>
        <w:pStyle w:val="8"/>
        <w:rPr>
          <w:rtl/>
        </w:rPr>
      </w:pPr>
      <w:bookmarkStart w:id="282" w:name="נספח_הצהרה_עמידה_בתנאי_סף"/>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2"/>
      <w:r w:rsidRPr="00A34E2F">
        <w:rPr>
          <w:rtl/>
          <w:lang w:eastAsia="en-US"/>
        </w:rPr>
        <w:tab/>
      </w:r>
      <w:bookmarkStart w:id="283" w:name="נספח_הצהרה_עמידה_בתנאי_סף_כותרת"/>
      <w:r w:rsidR="009B041D" w:rsidRPr="00A34E2F">
        <w:rPr>
          <w:rFonts w:hint="cs"/>
          <w:rtl/>
        </w:rPr>
        <w:t>הצהרה והתחייבות המציע בדבר עמידה בתנאי הסף הכלליי</w:t>
      </w:r>
      <w:r w:rsidR="00457DE8" w:rsidRPr="00A34E2F">
        <w:rPr>
          <w:rFonts w:hint="cs"/>
          <w:rtl/>
        </w:rPr>
        <w:t>ם וניגוד עניינים</w:t>
      </w:r>
      <w:bookmarkEnd w:id="279"/>
      <w:bookmarkEnd w:id="280"/>
      <w:bookmarkEnd w:id="283"/>
    </w:p>
    <w:p w14:paraId="129FA2C1" w14:textId="77777777" w:rsidR="009B041D" w:rsidRPr="00A34E2F" w:rsidRDefault="009B041D" w:rsidP="009B041D">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rPr>
          <w:rFonts w:hint="cs"/>
          <w:rtl/>
        </w:rPr>
        <w:t>:</w:t>
      </w:r>
    </w:p>
    <w:p w14:paraId="11337506" w14:textId="77777777" w:rsidR="009B041D" w:rsidRPr="00A34E2F" w:rsidRDefault="009B041D" w:rsidP="009B041D"/>
    <w:p w14:paraId="7E1D0F6A" w14:textId="65565636" w:rsidR="009B041D" w:rsidRPr="00A34E2F" w:rsidRDefault="009B041D" w:rsidP="000630F6">
      <w:pPr>
        <w:rPr>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 xml:space="preserve">עורך </w:t>
      </w:r>
      <w:r w:rsidRPr="00A34E2F">
        <w:rPr>
          <w:rtl/>
        </w:rPr>
        <w:t>מכרז</w:t>
      </w:r>
      <w:r w:rsidRPr="00A34E2F">
        <w:rPr>
          <w:rFonts w:hint="cs"/>
          <w:b/>
          <w:bCs/>
          <w:rtl/>
        </w:rPr>
        <w:t xml:space="preserve"> מס'</w:t>
      </w:r>
      <w:r w:rsidR="000630F6" w:rsidRPr="00A34E2F">
        <w:rPr>
          <w:b/>
          <w:bCs/>
          <w:rtl/>
        </w:rPr>
        <w:t>65/2016</w:t>
      </w:r>
      <w:r w:rsidRPr="00A34E2F">
        <w:rPr>
          <w:rFonts w:hint="cs"/>
          <w:rtl/>
        </w:rPr>
        <w:t xml:space="preserve">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sdt>
        <w:sdtPr>
          <w:rPr>
            <w:b/>
            <w:bCs/>
            <w:rtl/>
          </w:rPr>
          <w:id w:val="-1205325866"/>
          <w:placeholder>
            <w:docPart w:val="E94FE653F70F4334B2FFB657A216B62D"/>
          </w:placeholder>
        </w:sdtPr>
        <w:sdtEndPr>
          <w:rPr>
            <w:b w:val="0"/>
            <w:bCs w:val="0"/>
          </w:rPr>
        </w:sdtEndPr>
        <w:sdtContent>
          <w:r w:rsidR="00F4738C" w:rsidRPr="00F4738C">
            <w:rPr>
              <w:rFonts w:hint="cs"/>
              <w:b/>
              <w:bCs/>
              <w:rtl/>
            </w:rPr>
            <w:t xml:space="preserve">מכרז </w:t>
          </w:r>
          <w:r w:rsidR="00F4738C" w:rsidRPr="00F4738C">
            <w:rPr>
              <w:rtl/>
            </w:rPr>
            <w:t>לבחירת חברה</w:t>
          </w:r>
          <w:r w:rsidR="00F4738C" w:rsidRPr="00F4738C">
            <w:rPr>
              <w:snapToGrid w:val="0"/>
              <w:sz w:val="10"/>
              <w:rtl/>
            </w:rPr>
            <w:t xml:space="preserve"> לביצוע סקר בשטחי החקלאות </w:t>
          </w:r>
          <w:r w:rsidR="00F4738C" w:rsidRPr="00F4738C">
            <w:rPr>
              <w:rFonts w:hint="cs"/>
              <w:snapToGrid w:val="0"/>
              <w:sz w:val="10"/>
              <w:rtl/>
            </w:rPr>
            <w:t>במחוזות משרד החקלאות</w:t>
          </w:r>
          <w:r w:rsidR="00F4738C" w:rsidRPr="00F4738C">
            <w:rPr>
              <w:rFonts w:hint="cs"/>
              <w:sz w:val="10"/>
              <w:szCs w:val="10"/>
              <w:rtl/>
            </w:rPr>
            <w:t xml:space="preserve"> </w:t>
          </w:r>
        </w:sdtContent>
      </w:sdt>
      <w:r w:rsidRPr="00A34E2F">
        <w:rPr>
          <w:rtl/>
        </w:rPr>
        <w:fldChar w:fldCharType="end"/>
      </w:r>
      <w:r w:rsidR="00AE511E" w:rsidRPr="00A34E2F">
        <w:rPr>
          <w:rFonts w:hint="cs"/>
          <w:rtl/>
        </w:rPr>
        <w:t xml:space="preserve"> (להלן </w:t>
      </w:r>
      <w:r w:rsidR="00AE511E" w:rsidRPr="00A34E2F">
        <w:rPr>
          <w:rtl/>
        </w:rPr>
        <w:t>–</w:t>
      </w:r>
      <w:r w:rsidR="00AE511E" w:rsidRPr="00A34E2F">
        <w:rPr>
          <w:rFonts w:hint="cs"/>
          <w:rtl/>
        </w:rPr>
        <w:t xml:space="preserve"> המכרז)</w:t>
      </w:r>
      <w:r w:rsidRPr="00A34E2F">
        <w:rPr>
          <w:rtl/>
        </w:rPr>
        <w:t>. אני מצהיר/ה כי הנני מוסמך/ת לתת תצהיר זה בשם המציע</w:t>
      </w:r>
      <w:r w:rsidRPr="00A34E2F">
        <w:t>.</w:t>
      </w:r>
    </w:p>
    <w:p w14:paraId="3BE5441A" w14:textId="77777777" w:rsidR="00BF59A7" w:rsidRPr="00A34E2F" w:rsidRDefault="00BF59A7" w:rsidP="00AE511E"/>
    <w:p w14:paraId="6572772E" w14:textId="77777777" w:rsidR="00AE511E" w:rsidRPr="00A34E2F" w:rsidRDefault="00323532" w:rsidP="000F6F8C">
      <w:pPr>
        <w:pStyle w:val="afc"/>
        <w:numPr>
          <w:ilvl w:val="0"/>
          <w:numId w:val="14"/>
        </w:numPr>
        <w:bidi/>
        <w:ind w:left="357" w:hanging="357"/>
      </w:pPr>
      <w:r w:rsidRPr="00A34E2F">
        <w:rPr>
          <w:rFonts w:hint="cs"/>
          <w:rtl/>
        </w:rPr>
        <w:t>עיינתי בכל מסמכי המכרז, הבנתי אותם והבאתי בחשבון את תוכנם באופן מלא בעת עריכת הצעתי ו</w:t>
      </w:r>
      <w:r w:rsidR="009B041D" w:rsidRPr="00A34E2F">
        <w:rPr>
          <w:rFonts w:hint="cs"/>
          <w:rtl/>
        </w:rPr>
        <w:t>הצעתי</w:t>
      </w:r>
      <w:r w:rsidR="009B041D" w:rsidRPr="00A34E2F">
        <w:rPr>
          <w:rtl/>
        </w:rPr>
        <w:t xml:space="preserve"> עונה על כל הדרישות</w:t>
      </w:r>
      <w:r w:rsidR="009B041D" w:rsidRPr="00A34E2F">
        <w:rPr>
          <w:rFonts w:hint="cs"/>
          <w:rtl/>
        </w:rPr>
        <w:t xml:space="preserve"> המפורטות</w:t>
      </w:r>
      <w:r w:rsidR="009B041D" w:rsidRPr="00A34E2F">
        <w:rPr>
          <w:rtl/>
        </w:rPr>
        <w:t xml:space="preserve"> במכרז</w:t>
      </w:r>
      <w:r w:rsidR="009B041D" w:rsidRPr="00A34E2F">
        <w:rPr>
          <w:rFonts w:hint="cs"/>
          <w:rtl/>
        </w:rPr>
        <w:t xml:space="preserve">. </w:t>
      </w:r>
      <w:r w:rsidR="009B041D" w:rsidRPr="00A34E2F">
        <w:rPr>
          <w:rtl/>
        </w:rPr>
        <w:t>ברור ומוסכם ע</w:t>
      </w:r>
      <w:r w:rsidR="009B041D" w:rsidRPr="00A34E2F">
        <w:rPr>
          <w:rFonts w:hint="cs"/>
          <w:rtl/>
        </w:rPr>
        <w:t>ליי</w:t>
      </w:r>
      <w:r w:rsidR="009B041D" w:rsidRPr="00A34E2F">
        <w:rPr>
          <w:rtl/>
        </w:rPr>
        <w:t>, כי ההצעה המוגשת היא שלמה</w:t>
      </w:r>
      <w:r w:rsidR="009B041D" w:rsidRPr="00A34E2F">
        <w:rPr>
          <w:rFonts w:hint="cs"/>
          <w:rtl/>
        </w:rPr>
        <w:t xml:space="preserve"> ומלאה ומוצעת כיחידה אינטגרטיבית אחת והנני מצהיר כי אין סתירה בין רכיבי הצעתי השונים</w:t>
      </w:r>
      <w:r w:rsidR="009B041D" w:rsidRPr="00A34E2F">
        <w:rPr>
          <w:rtl/>
        </w:rPr>
        <w:t xml:space="preserve">. </w:t>
      </w:r>
      <w:r w:rsidR="009B041D" w:rsidRPr="00A34E2F">
        <w:rPr>
          <w:rFonts w:hint="cs"/>
          <w:rtl/>
        </w:rPr>
        <w:t xml:space="preserve">הנני מצהיר ומתחייב כי הבנתי את מהות העבודה, כי אני מסכים לכל תנאיה </w:t>
      </w:r>
      <w:r w:rsidR="009B041D" w:rsidRPr="00A34E2F">
        <w:rPr>
          <w:rtl/>
        </w:rPr>
        <w:t>וכי בטרם הגש</w:t>
      </w:r>
      <w:r w:rsidR="009B041D" w:rsidRPr="00A34E2F">
        <w:rPr>
          <w:rFonts w:hint="cs"/>
          <w:rtl/>
        </w:rPr>
        <w:t>תי</w:t>
      </w:r>
      <w:r w:rsidR="009B041D" w:rsidRPr="00A34E2F">
        <w:rPr>
          <w:rtl/>
        </w:rPr>
        <w:t xml:space="preserve"> את הצעת</w:t>
      </w:r>
      <w:r w:rsidR="009B041D" w:rsidRPr="00A34E2F">
        <w:rPr>
          <w:rFonts w:hint="cs"/>
          <w:rtl/>
        </w:rPr>
        <w:t>י</w:t>
      </w:r>
      <w:r w:rsidR="009B041D" w:rsidRPr="00A34E2F">
        <w:rPr>
          <w:rtl/>
        </w:rPr>
        <w:t>, קיבל</w:t>
      </w:r>
      <w:r w:rsidR="009B041D" w:rsidRPr="00A34E2F">
        <w:rPr>
          <w:rFonts w:hint="cs"/>
          <w:rtl/>
        </w:rPr>
        <w:t>תי</w:t>
      </w:r>
      <w:r w:rsidR="009B041D" w:rsidRPr="00A34E2F">
        <w:rPr>
          <w:rtl/>
        </w:rPr>
        <w:t xml:space="preserve"> את מלוא המידע האפשרי, בדק</w:t>
      </w:r>
      <w:r w:rsidR="009B041D" w:rsidRPr="00A34E2F">
        <w:rPr>
          <w:rFonts w:hint="cs"/>
          <w:rtl/>
        </w:rPr>
        <w:t>תי</w:t>
      </w:r>
      <w:r w:rsidR="009B041D" w:rsidRPr="00A34E2F">
        <w:rPr>
          <w:rtl/>
        </w:rPr>
        <w:t xml:space="preserve"> את כל הנתונים, הפרטים והעובדות</w:t>
      </w:r>
      <w:r w:rsidR="00AE511E" w:rsidRPr="00A34E2F">
        <w:rPr>
          <w:rFonts w:hint="cs"/>
          <w:rtl/>
        </w:rPr>
        <w:t xml:space="preserve">, </w:t>
      </w:r>
      <w:r w:rsidR="00AE511E" w:rsidRPr="00A34E2F">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34E2F">
        <w:rPr>
          <w:rFonts w:hint="cs"/>
          <w:rtl/>
        </w:rPr>
        <w:t>.</w:t>
      </w:r>
    </w:p>
    <w:p w14:paraId="73530277" w14:textId="77777777" w:rsidR="005647AC" w:rsidRPr="00A34E2F" w:rsidRDefault="005647AC" w:rsidP="000F6F8C">
      <w:pPr>
        <w:pStyle w:val="afc"/>
        <w:numPr>
          <w:ilvl w:val="0"/>
          <w:numId w:val="14"/>
        </w:numPr>
        <w:bidi/>
        <w:ind w:left="357" w:hanging="357"/>
        <w:rPr>
          <w:rtl/>
        </w:rPr>
      </w:pPr>
      <w:r w:rsidRPr="00A34E2F">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34E2F">
        <w:rPr>
          <w:rFonts w:hint="cs"/>
          <w:rtl/>
        </w:rPr>
        <w:t>מתן השירותים.</w:t>
      </w:r>
      <w:r w:rsidRPr="00A34E2F">
        <w:rPr>
          <w:rtl/>
        </w:rPr>
        <w:t xml:space="preserve"> </w:t>
      </w:r>
    </w:p>
    <w:p w14:paraId="52927881" w14:textId="77777777" w:rsidR="005647AC" w:rsidRPr="00A34E2F" w:rsidRDefault="005647AC" w:rsidP="000F6F8C">
      <w:pPr>
        <w:pStyle w:val="afc"/>
        <w:numPr>
          <w:ilvl w:val="0"/>
          <w:numId w:val="14"/>
        </w:numPr>
        <w:bidi/>
        <w:ind w:left="357" w:hanging="357"/>
        <w:rPr>
          <w:rtl/>
        </w:rPr>
      </w:pPr>
      <w:r w:rsidRPr="00A34E2F">
        <w:rPr>
          <w:rtl/>
        </w:rPr>
        <w:t xml:space="preserve">לא אייצג או אפעל מטעם כל גורם שהוא בתחום </w:t>
      </w:r>
      <w:r w:rsidR="00BA2E4E" w:rsidRPr="00A34E2F">
        <w:rPr>
          <w:rFonts w:hint="cs"/>
          <w:rtl/>
        </w:rPr>
        <w:t>מתן השירותים</w:t>
      </w:r>
      <w:r w:rsidRPr="00A34E2F">
        <w:rPr>
          <w:rtl/>
        </w:rPr>
        <w:t>, למעט מטעם המ</w:t>
      </w:r>
      <w:r w:rsidR="00BA2E4E" w:rsidRPr="00A34E2F">
        <w:rPr>
          <w:rFonts w:hint="cs"/>
          <w:rtl/>
        </w:rPr>
        <w:t>שרד</w:t>
      </w:r>
      <w:r w:rsidRPr="00A34E2F">
        <w:rPr>
          <w:rtl/>
        </w:rPr>
        <w:t>, במהלך תקופת מתן השירותים בין הצדדים ושלושה חודשים לאחריה,  אלא אם כן התקב</w:t>
      </w:r>
      <w:r w:rsidR="00BA2E4E" w:rsidRPr="00A34E2F">
        <w:rPr>
          <w:rtl/>
        </w:rPr>
        <w:t>ל לכך אישור מראש ובכתב של המ</w:t>
      </w:r>
      <w:r w:rsidR="00BA2E4E" w:rsidRPr="00A34E2F">
        <w:rPr>
          <w:rFonts w:hint="cs"/>
          <w:rtl/>
        </w:rPr>
        <w:t>שרד וא</w:t>
      </w:r>
      <w:r w:rsidRPr="00A34E2F">
        <w:rPr>
          <w:rtl/>
        </w:rPr>
        <w:t>ודיע למ</w:t>
      </w:r>
      <w:r w:rsidR="00BA2E4E" w:rsidRPr="00A34E2F">
        <w:rPr>
          <w:rFonts w:hint="cs"/>
          <w:rtl/>
        </w:rPr>
        <w:t>שרד</w:t>
      </w:r>
      <w:r w:rsidRPr="00A34E2F">
        <w:rPr>
          <w:rtl/>
        </w:rPr>
        <w:t xml:space="preserve"> באופן </w:t>
      </w:r>
      <w:proofErr w:type="spellStart"/>
      <w:r w:rsidRPr="00A34E2F">
        <w:rPr>
          <w:rtl/>
        </w:rPr>
        <w:t>מיידי</w:t>
      </w:r>
      <w:proofErr w:type="spellEnd"/>
      <w:r w:rsidRPr="00A34E2F">
        <w:rPr>
          <w:rtl/>
        </w:rPr>
        <w:t xml:space="preserve"> על כל נתון או מצב שבשלם אני, עלול להימצא במצב של ניגוד עניינים, מיד עם היוודע לי הנתון או המצב האמורים. </w:t>
      </w:r>
      <w:r w:rsidR="00BA2E4E" w:rsidRPr="00A34E2F">
        <w:rPr>
          <w:rtl/>
        </w:rPr>
        <w:t>ה</w:t>
      </w:r>
      <w:r w:rsidR="00BA2E4E" w:rsidRPr="00A34E2F">
        <w:rPr>
          <w:rFonts w:hint="cs"/>
          <w:rtl/>
        </w:rPr>
        <w:t>משרד</w:t>
      </w:r>
      <w:r w:rsidR="00BA2E4E" w:rsidRPr="00A34E2F">
        <w:rPr>
          <w:rtl/>
        </w:rPr>
        <w:t xml:space="preserve"> רשאי לא לאשר לי התקשרות כאמור או לתת הוראות אחרות שיבטיחו העדר ניגוד עניינים, ו</w:t>
      </w:r>
      <w:r w:rsidR="00BA2E4E" w:rsidRPr="00A34E2F">
        <w:rPr>
          <w:rFonts w:hint="cs"/>
          <w:rtl/>
        </w:rPr>
        <w:t xml:space="preserve">אני </w:t>
      </w:r>
      <w:r w:rsidR="00BA2E4E" w:rsidRPr="00A34E2F">
        <w:rPr>
          <w:rtl/>
        </w:rPr>
        <w:t>אפעל בהתאם להוראות אלו, בהקשר זה.</w:t>
      </w:r>
    </w:p>
    <w:p w14:paraId="5825CEA5" w14:textId="77777777" w:rsidR="00AE511E" w:rsidRPr="00A34E2F" w:rsidRDefault="00AE511E" w:rsidP="000F6F8C">
      <w:pPr>
        <w:pStyle w:val="afc"/>
        <w:numPr>
          <w:ilvl w:val="0"/>
          <w:numId w:val="14"/>
        </w:numPr>
        <w:bidi/>
        <w:rPr>
          <w:rtl/>
        </w:rPr>
      </w:pPr>
      <w:r w:rsidRPr="00A34E2F">
        <w:rPr>
          <w:rFonts w:hint="cs"/>
          <w:rtl/>
        </w:rPr>
        <w:t xml:space="preserve">הנני </w:t>
      </w:r>
      <w:r w:rsidRPr="00A34E2F">
        <w:rPr>
          <w:rFonts w:hint="cs"/>
          <w:color w:val="000000"/>
          <w:rtl/>
          <w:lang w:eastAsia="en-US"/>
        </w:rPr>
        <w:t xml:space="preserve">מצהיר כי כל זכויות </w:t>
      </w:r>
      <w:proofErr w:type="spellStart"/>
      <w:r w:rsidRPr="00A34E2F">
        <w:rPr>
          <w:rFonts w:hint="cs"/>
          <w:color w:val="000000"/>
          <w:rtl/>
          <w:lang w:eastAsia="en-US"/>
        </w:rPr>
        <w:t>הקנין</w:t>
      </w:r>
      <w:proofErr w:type="spellEnd"/>
      <w:r w:rsidRPr="00A34E2F">
        <w:rPr>
          <w:rFonts w:hint="cs"/>
          <w:color w:val="000000"/>
          <w:rtl/>
          <w:lang w:eastAsia="en-US"/>
        </w:rPr>
        <w:t xml:space="preserve"> בתוצרים, שיפותחו ויוכנו במהלך אספקתם של השירותים לפי מכרז זה, יהיו בבעלותם הבלעדית של המשרד.</w:t>
      </w:r>
      <w:r w:rsidRPr="00A34E2F">
        <w:rPr>
          <w:rFonts w:hint="cs"/>
          <w:rtl/>
        </w:rPr>
        <w:t xml:space="preserve"> </w:t>
      </w:r>
      <w:r w:rsidR="009B041D" w:rsidRPr="00A34E2F">
        <w:rPr>
          <w:rFonts w:hint="cs"/>
          <w:rtl/>
        </w:rPr>
        <w:t xml:space="preserve">אין ולא יהיה באספקת השירותים למשרד או השימוש בהם ע"י המשרד לפי המכרז, הפרה של </w:t>
      </w:r>
      <w:r w:rsidR="00F369D8" w:rsidRPr="00A34E2F">
        <w:rPr>
          <w:rtl/>
        </w:rPr>
        <w:t>זכויות קניין רוחני או זכויות קנייניות</w:t>
      </w:r>
      <w:r w:rsidR="00F369D8" w:rsidRPr="00A34E2F">
        <w:rPr>
          <w:rFonts w:hint="cs"/>
          <w:rtl/>
        </w:rPr>
        <w:t xml:space="preserve"> </w:t>
      </w:r>
      <w:r w:rsidR="009B041D" w:rsidRPr="00A34E2F">
        <w:rPr>
          <w:rFonts w:hint="cs"/>
          <w:rtl/>
        </w:rPr>
        <w:t xml:space="preserve">של צד שלישי כלשהו. הנני מתחייב לשאת באחריות בלעדית על הפרתה של כל </w:t>
      </w:r>
      <w:r w:rsidR="00D049A7" w:rsidRPr="00A34E2F">
        <w:rPr>
          <w:rFonts w:hint="cs"/>
          <w:rtl/>
          <w:lang w:eastAsia="en-US"/>
        </w:rPr>
        <w:t xml:space="preserve">זכות קניין רוחני או זכות קניינית </w:t>
      </w:r>
      <w:r w:rsidR="009B041D" w:rsidRPr="00A34E2F">
        <w:rPr>
          <w:rFonts w:hint="cs"/>
          <w:rtl/>
        </w:rPr>
        <w:t>של צד שלישי ככל שתופר ואשפה את המשרד בכל מקרה של תביעה של צד שלישי בגין הפרת כל זכות כאמור.</w:t>
      </w:r>
      <w:bookmarkStart w:id="284" w:name="_Toc285980551"/>
      <w:r w:rsidRPr="00A34E2F">
        <w:rPr>
          <w:rFonts w:hint="cs"/>
          <w:rtl/>
        </w:rPr>
        <w:t xml:space="preserve"> </w:t>
      </w:r>
    </w:p>
    <w:p w14:paraId="3D756B5B" w14:textId="77777777" w:rsidR="00AE511E" w:rsidRPr="00A34E2F" w:rsidRDefault="00AE511E" w:rsidP="00AE511E">
      <w:pPr>
        <w:pStyle w:val="HNormal"/>
        <w:spacing w:after="240"/>
        <w:ind w:left="357"/>
        <w:rPr>
          <w:rFonts w:cs="David"/>
          <w:color w:val="000000"/>
          <w:rtl/>
          <w:lang w:eastAsia="en-US"/>
        </w:rPr>
      </w:pPr>
      <w:r w:rsidRPr="00A34E2F">
        <w:rPr>
          <w:rFonts w:cs="David" w:hint="cs"/>
          <w:color w:val="000000"/>
          <w:rtl/>
          <w:lang w:eastAsia="en-US"/>
        </w:rPr>
        <w:t>אני מצהיר/ה, כי זכויות הקנין בחלק מן התוצרים או השירותים הבאים או בכולם שייכות לצד שלישי:</w:t>
      </w:r>
    </w:p>
    <w:p w14:paraId="5CA44C9C"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A34E2F">
        <w:rPr>
          <w:rFonts w:cs="David" w:hint="cs"/>
          <w:color w:val="000000"/>
          <w:rtl/>
          <w:lang w:eastAsia="en-US"/>
        </w:rPr>
        <w:t xml:space="preserve"> </w:t>
      </w:r>
      <w:r w:rsidRPr="00A34E2F">
        <w:rPr>
          <w:rFonts w:cs="David" w:hint="cs"/>
          <w:color w:val="000000"/>
          <w:rtl/>
          <w:lang w:eastAsia="en-US"/>
        </w:rPr>
        <w:tab/>
      </w:r>
    </w:p>
    <w:p w14:paraId="261BF29C"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14:paraId="193720C4"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14:paraId="72F0CDBA" w14:textId="77777777"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lastRenderedPageBreak/>
        <w:t xml:space="preserve"> </w:t>
      </w:r>
      <w:r w:rsidRPr="00A34E2F">
        <w:rPr>
          <w:rFonts w:cs="David" w:hint="cs"/>
          <w:color w:val="000000"/>
          <w:rtl/>
          <w:lang w:eastAsia="en-US"/>
        </w:rPr>
        <w:tab/>
      </w:r>
    </w:p>
    <w:p w14:paraId="1B114033" w14:textId="77777777" w:rsidR="00AE511E" w:rsidRPr="00A34E2F" w:rsidRDefault="00AE511E" w:rsidP="00D44AD0">
      <w:pPr>
        <w:pStyle w:val="HNormal"/>
        <w:ind w:left="357"/>
        <w:rPr>
          <w:rFonts w:cs="David"/>
          <w:color w:val="000000"/>
          <w:rtl/>
          <w:lang w:eastAsia="en-US"/>
        </w:rPr>
      </w:pPr>
      <w:r w:rsidRPr="00A34E2F">
        <w:rPr>
          <w:rFonts w:cs="David" w:hint="cs"/>
          <w:color w:val="000000"/>
          <w:rtl/>
          <w:lang w:eastAsia="en-US"/>
        </w:rPr>
        <w:t>אישורים מאת הצד השלישי כאמור בדבר זכותי להציע לחברה תוצרים או שירותים אלו מצורפים בזאת.</w:t>
      </w:r>
    </w:p>
    <w:bookmarkEnd w:id="284"/>
    <w:p w14:paraId="7FD8A017" w14:textId="77777777" w:rsidR="009B041D" w:rsidRPr="00A34E2F" w:rsidRDefault="009B041D" w:rsidP="000F6F8C">
      <w:pPr>
        <w:pStyle w:val="afc"/>
        <w:numPr>
          <w:ilvl w:val="0"/>
          <w:numId w:val="14"/>
        </w:numPr>
        <w:bidi/>
        <w:ind w:left="357" w:hanging="357"/>
      </w:pPr>
      <w:r w:rsidRPr="00A34E2F">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482A212" w14:textId="77777777" w:rsidR="009B041D" w:rsidRPr="00A34E2F" w:rsidRDefault="009B041D" w:rsidP="000F6F8C">
      <w:pPr>
        <w:pStyle w:val="afc"/>
        <w:numPr>
          <w:ilvl w:val="0"/>
          <w:numId w:val="14"/>
        </w:numPr>
        <w:bidi/>
        <w:ind w:left="357" w:hanging="357"/>
      </w:pPr>
      <w:r w:rsidRPr="00A34E2F">
        <w:rPr>
          <w:rFonts w:hint="cs"/>
          <w:rtl/>
        </w:rPr>
        <w:t>אם אזכה במכרז, אעשה שימוש במוצרי תוכנה חוקיים ומקוריים בלבד למתן כל השירותים לפי המכרז.</w:t>
      </w:r>
    </w:p>
    <w:p w14:paraId="12904F01" w14:textId="77777777" w:rsidR="009B041D" w:rsidRPr="00A34E2F" w:rsidRDefault="009B041D" w:rsidP="000F6F8C">
      <w:pPr>
        <w:pStyle w:val="afc"/>
        <w:numPr>
          <w:ilvl w:val="0"/>
          <w:numId w:val="14"/>
        </w:numPr>
        <w:bidi/>
      </w:pPr>
      <w:r w:rsidRPr="00A34E2F">
        <w:rPr>
          <w:rFonts w:hint="cs"/>
          <w:rtl/>
        </w:rPr>
        <w:t xml:space="preserve">אם אזכה במכרז, </w:t>
      </w:r>
      <w:r w:rsidRPr="00A34E2F">
        <w:rPr>
          <w:rtl/>
        </w:rPr>
        <w:t>בכל מסמך שיישלח על יד</w:t>
      </w:r>
      <w:r w:rsidRPr="00A34E2F">
        <w:rPr>
          <w:rFonts w:hint="cs"/>
          <w:rtl/>
        </w:rPr>
        <w:t>י</w:t>
      </w:r>
      <w:r w:rsidRPr="00A34E2F">
        <w:rPr>
          <w:rtl/>
        </w:rPr>
        <w:t xml:space="preserve"> למקבלי השירות מכוח המכרז, יצ</w:t>
      </w:r>
      <w:r w:rsidRPr="00A34E2F">
        <w:rPr>
          <w:rFonts w:hint="cs"/>
          <w:rtl/>
        </w:rPr>
        <w:t>ו</w:t>
      </w:r>
      <w:r w:rsidRPr="00A34E2F">
        <w:rPr>
          <w:rtl/>
        </w:rPr>
        <w:t>ין על המסמך כי השירות ניתן על יד</w:t>
      </w:r>
      <w:r w:rsidRPr="00A34E2F">
        <w:rPr>
          <w:rFonts w:hint="cs"/>
          <w:rtl/>
        </w:rPr>
        <w:t>י</w:t>
      </w:r>
      <w:r w:rsidRPr="00A34E2F">
        <w:rPr>
          <w:rtl/>
        </w:rPr>
        <w:t xml:space="preserve"> כשירות מטעם </w:t>
      </w:r>
      <w:r w:rsidR="00960A93" w:rsidRPr="00A34E2F">
        <w:rPr>
          <w:rtl/>
        </w:rPr>
        <w:t>משרד החקלאות ופיתוח הכפר</w:t>
      </w:r>
    </w:p>
    <w:p w14:paraId="45339143" w14:textId="77777777" w:rsidR="00C64211" w:rsidRPr="00A34E2F" w:rsidRDefault="00C64211" w:rsidP="00754710">
      <w:pPr>
        <w:pStyle w:val="afc"/>
        <w:bidi/>
        <w:rPr>
          <w:rtl/>
        </w:rPr>
      </w:pPr>
    </w:p>
    <w:p w14:paraId="66587E25" w14:textId="77777777" w:rsidR="00C64211" w:rsidRPr="00A34E2F" w:rsidRDefault="00C64211" w:rsidP="00C64211">
      <w:pPr>
        <w:spacing w:line="240" w:lineRule="auto"/>
        <w:rPr>
          <w:bCs/>
          <w:sz w:val="22"/>
          <w:szCs w:val="22"/>
          <w:u w:val="single"/>
          <w:rtl/>
        </w:rPr>
      </w:pPr>
    </w:p>
    <w:p w14:paraId="6BEC443B" w14:textId="77777777" w:rsidR="00C64211" w:rsidRPr="00A34E2F" w:rsidRDefault="00C64211" w:rsidP="00C64211">
      <w:pPr>
        <w:pStyle w:val="afffa"/>
        <w:rPr>
          <w:rtl/>
        </w:rPr>
      </w:pPr>
      <w:r w:rsidRPr="00A34E2F">
        <w:rPr>
          <w:rtl/>
        </w:rPr>
        <w:t>זהו שמי, להלן חתימתי, ותוכן תצהירי דלעיל אמת</w:t>
      </w:r>
      <w:r w:rsidRPr="00A34E2F">
        <w:t>.</w:t>
      </w:r>
    </w:p>
    <w:p w14:paraId="62026FC3" w14:textId="77777777" w:rsidR="00C64211" w:rsidRPr="00A34E2F" w:rsidRDefault="00C64211" w:rsidP="00C64211">
      <w:pPr>
        <w:pStyle w:val="afffa"/>
        <w:rPr>
          <w:rtl/>
        </w:rPr>
      </w:pPr>
    </w:p>
    <w:p w14:paraId="12866E13" w14:textId="77777777" w:rsidR="00C64211" w:rsidRPr="00A34E2F" w:rsidRDefault="00C64211" w:rsidP="00C64211">
      <w:pPr>
        <w:pStyle w:val="afffa"/>
        <w:rPr>
          <w:rtl/>
        </w:rPr>
      </w:pPr>
      <w:r w:rsidRPr="00A34E2F">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A34E2F" w14:paraId="16148D15" w14:textId="77777777" w:rsidTr="00754710">
        <w:trPr>
          <w:jc w:val="center"/>
        </w:trPr>
        <w:tc>
          <w:tcPr>
            <w:tcW w:w="2835" w:type="dxa"/>
          </w:tcPr>
          <w:p w14:paraId="4A398766" w14:textId="77777777" w:rsidR="00C64211" w:rsidRPr="00A34E2F" w:rsidRDefault="00C64211" w:rsidP="000708E6">
            <w:pPr>
              <w:pStyle w:val="Normal7"/>
              <w:spacing w:before="0" w:line="240" w:lineRule="auto"/>
              <w:jc w:val="center"/>
              <w:rPr>
                <w:rtl/>
              </w:rPr>
            </w:pPr>
            <w:r w:rsidRPr="00A34E2F">
              <w:rPr>
                <w:rFonts w:hint="cs"/>
                <w:rtl/>
              </w:rPr>
              <w:t>_________________</w:t>
            </w:r>
          </w:p>
        </w:tc>
        <w:tc>
          <w:tcPr>
            <w:tcW w:w="2835" w:type="dxa"/>
          </w:tcPr>
          <w:p w14:paraId="1C0C2C3F" w14:textId="77777777" w:rsidR="00C64211" w:rsidRPr="00A34E2F" w:rsidRDefault="00C64211" w:rsidP="000708E6">
            <w:pPr>
              <w:pStyle w:val="Normal7"/>
              <w:spacing w:before="0" w:line="240" w:lineRule="auto"/>
              <w:jc w:val="center"/>
              <w:rPr>
                <w:rtl/>
              </w:rPr>
            </w:pPr>
            <w:r w:rsidRPr="00A34E2F">
              <w:rPr>
                <w:rFonts w:hint="cs"/>
                <w:rtl/>
              </w:rPr>
              <w:t>_________________</w:t>
            </w:r>
          </w:p>
        </w:tc>
        <w:tc>
          <w:tcPr>
            <w:tcW w:w="2835" w:type="dxa"/>
            <w:gridSpan w:val="2"/>
          </w:tcPr>
          <w:p w14:paraId="1A0A3EB6" w14:textId="77777777" w:rsidR="00C64211" w:rsidRPr="00A34E2F" w:rsidRDefault="00C64211" w:rsidP="000708E6">
            <w:pPr>
              <w:pStyle w:val="Normal7"/>
              <w:spacing w:before="0" w:line="240" w:lineRule="auto"/>
              <w:jc w:val="center"/>
              <w:rPr>
                <w:rtl/>
              </w:rPr>
            </w:pPr>
            <w:r w:rsidRPr="00A34E2F">
              <w:rPr>
                <w:rFonts w:hint="cs"/>
                <w:rtl/>
              </w:rPr>
              <w:t>_________________</w:t>
            </w:r>
          </w:p>
        </w:tc>
      </w:tr>
      <w:tr w:rsidR="00C64211" w:rsidRPr="00A34E2F" w14:paraId="0E7E1037" w14:textId="77777777" w:rsidTr="00754710">
        <w:trPr>
          <w:gridAfter w:val="1"/>
          <w:wAfter w:w="511" w:type="dxa"/>
          <w:jc w:val="center"/>
        </w:trPr>
        <w:tc>
          <w:tcPr>
            <w:tcW w:w="2835" w:type="dxa"/>
            <w:vAlign w:val="center"/>
          </w:tcPr>
          <w:p w14:paraId="2D75249D" w14:textId="77777777" w:rsidR="00C64211" w:rsidRPr="00A34E2F" w:rsidRDefault="00C64211" w:rsidP="004332E6">
            <w:pPr>
              <w:pStyle w:val="Normal7"/>
              <w:spacing w:before="0" w:line="240" w:lineRule="auto"/>
              <w:jc w:val="center"/>
              <w:rPr>
                <w:rtl/>
              </w:rPr>
            </w:pPr>
            <w:r w:rsidRPr="00A34E2F">
              <w:rPr>
                <w:rFonts w:hint="cs"/>
                <w:rtl/>
              </w:rPr>
              <w:t>תאריך</w:t>
            </w:r>
          </w:p>
        </w:tc>
        <w:tc>
          <w:tcPr>
            <w:tcW w:w="2835" w:type="dxa"/>
            <w:vAlign w:val="center"/>
          </w:tcPr>
          <w:p w14:paraId="020A678B" w14:textId="77777777" w:rsidR="00C64211" w:rsidRPr="00A34E2F" w:rsidRDefault="00C64211" w:rsidP="000708E6">
            <w:pPr>
              <w:pStyle w:val="Normal7"/>
              <w:spacing w:before="0" w:line="240" w:lineRule="auto"/>
              <w:jc w:val="center"/>
              <w:rPr>
                <w:rtl/>
              </w:rPr>
            </w:pPr>
            <w:r w:rsidRPr="00A34E2F">
              <w:rPr>
                <w:rFonts w:hint="cs"/>
                <w:rtl/>
              </w:rPr>
              <w:t>שם החותם</w:t>
            </w:r>
          </w:p>
        </w:tc>
        <w:tc>
          <w:tcPr>
            <w:tcW w:w="2324" w:type="dxa"/>
            <w:vAlign w:val="center"/>
          </w:tcPr>
          <w:p w14:paraId="6432DE11" w14:textId="77777777" w:rsidR="00C64211" w:rsidRPr="00A34E2F" w:rsidRDefault="00C64211" w:rsidP="000708E6">
            <w:pPr>
              <w:pStyle w:val="Normal7"/>
              <w:spacing w:before="0" w:line="240" w:lineRule="auto"/>
              <w:jc w:val="center"/>
              <w:rPr>
                <w:rtl/>
              </w:rPr>
            </w:pPr>
            <w:r w:rsidRPr="00A34E2F">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A34E2F" w14:paraId="1E9EB8CB" w14:textId="77777777" w:rsidTr="00754710">
        <w:trPr>
          <w:jc w:val="center"/>
        </w:trPr>
        <w:tc>
          <w:tcPr>
            <w:tcW w:w="2877" w:type="dxa"/>
          </w:tcPr>
          <w:p w14:paraId="1540D6E3" w14:textId="77777777" w:rsidR="00C64211" w:rsidRPr="00A34E2F" w:rsidRDefault="00C64211" w:rsidP="000975D7">
            <w:pPr>
              <w:jc w:val="center"/>
              <w:rPr>
                <w:rFonts w:ascii="Georgia" w:hAnsi="Georgia"/>
              </w:rPr>
            </w:pPr>
            <w:r w:rsidRPr="00A34E2F">
              <w:rPr>
                <w:rtl/>
              </w:rPr>
              <w:t xml:space="preserve"> </w:t>
            </w:r>
          </w:p>
        </w:tc>
        <w:tc>
          <w:tcPr>
            <w:tcW w:w="3370" w:type="dxa"/>
          </w:tcPr>
          <w:p w14:paraId="73809230" w14:textId="77777777" w:rsidR="009B041D" w:rsidRPr="00A34E2F" w:rsidRDefault="009B041D" w:rsidP="000975D7">
            <w:pPr>
              <w:jc w:val="center"/>
              <w:rPr>
                <w:u w:val="single"/>
                <w:rtl/>
              </w:rPr>
            </w:pPr>
          </w:p>
          <w:p w14:paraId="26751F78" w14:textId="77777777" w:rsidR="009B041D" w:rsidRPr="00A34E2F" w:rsidRDefault="009B041D" w:rsidP="000975D7">
            <w:pPr>
              <w:jc w:val="center"/>
              <w:rPr>
                <w:u w:val="single"/>
                <w:rtl/>
              </w:rPr>
            </w:pPr>
          </w:p>
          <w:p w14:paraId="764504F3" w14:textId="77777777" w:rsidR="009B041D" w:rsidRPr="00A34E2F" w:rsidRDefault="009B041D" w:rsidP="000975D7">
            <w:pPr>
              <w:jc w:val="center"/>
              <w:rPr>
                <w:rFonts w:ascii="Georgia" w:hAnsi="Georgia"/>
                <w:u w:val="single"/>
                <w:rtl/>
              </w:rPr>
            </w:pPr>
            <w:r w:rsidRPr="00A34E2F">
              <w:rPr>
                <w:u w:val="single"/>
                <w:rtl/>
              </w:rPr>
              <w:t>אישור עורך דין</w:t>
            </w:r>
          </w:p>
          <w:p w14:paraId="50DBCD9F" w14:textId="77777777" w:rsidR="004B26DD" w:rsidRPr="00A34E2F" w:rsidRDefault="004B26DD" w:rsidP="000975D7">
            <w:pPr>
              <w:jc w:val="center"/>
              <w:rPr>
                <w:rFonts w:ascii="Georgia" w:hAnsi="Georgia"/>
                <w:u w:val="single"/>
              </w:rPr>
            </w:pPr>
          </w:p>
        </w:tc>
        <w:tc>
          <w:tcPr>
            <w:tcW w:w="3297" w:type="dxa"/>
          </w:tcPr>
          <w:p w14:paraId="1B6C239B" w14:textId="77777777" w:rsidR="009B041D" w:rsidRPr="00A34E2F" w:rsidRDefault="009B041D" w:rsidP="000975D7">
            <w:pPr>
              <w:jc w:val="center"/>
              <w:rPr>
                <w:rFonts w:ascii="Georgia" w:hAnsi="Georgia"/>
              </w:rPr>
            </w:pPr>
          </w:p>
        </w:tc>
      </w:tr>
      <w:tr w:rsidR="009B041D" w:rsidRPr="00A34E2F" w14:paraId="0E4621AB" w14:textId="77777777" w:rsidTr="000975D7">
        <w:trPr>
          <w:jc w:val="center"/>
        </w:trPr>
        <w:tc>
          <w:tcPr>
            <w:tcW w:w="9544" w:type="dxa"/>
            <w:gridSpan w:val="3"/>
          </w:tcPr>
          <w:p w14:paraId="4A240229" w14:textId="77777777" w:rsidR="009B041D" w:rsidRPr="00A34E2F" w:rsidRDefault="009B041D" w:rsidP="000975D7">
            <w:pPr>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_______________</w:t>
            </w:r>
            <w:r w:rsidR="00436B89" w:rsidRPr="00A34E2F">
              <w:rPr>
                <w:rFonts w:hint="cs"/>
                <w:rtl/>
              </w:rPr>
              <w:t xml:space="preserve"> /</w:t>
            </w:r>
            <w:r w:rsidRPr="00A34E2F">
              <w:rPr>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14:paraId="6273C47F" w14:textId="77777777" w:rsidR="009B041D" w:rsidRPr="00A34E2F" w:rsidRDefault="009B041D" w:rsidP="000975D7">
            <w:pPr>
              <w:rPr>
                <w:rFonts w:ascii="Georgia" w:hAnsi="Georgia"/>
              </w:rPr>
            </w:pPr>
          </w:p>
        </w:tc>
      </w:tr>
      <w:tr w:rsidR="009B041D" w:rsidRPr="00A34E2F" w14:paraId="30A7135D" w14:textId="77777777" w:rsidTr="00754710">
        <w:trPr>
          <w:jc w:val="center"/>
        </w:trPr>
        <w:tc>
          <w:tcPr>
            <w:tcW w:w="2877" w:type="dxa"/>
          </w:tcPr>
          <w:p w14:paraId="33865552" w14:textId="77777777" w:rsidR="009B041D" w:rsidRPr="00A34E2F" w:rsidRDefault="004B26DD" w:rsidP="000975D7">
            <w:pPr>
              <w:jc w:val="center"/>
              <w:rPr>
                <w:rFonts w:ascii="Georgia" w:hAnsi="Georgia"/>
                <w:b/>
                <w:bCs/>
              </w:rPr>
            </w:pPr>
            <w:r w:rsidRPr="00A34E2F">
              <w:rPr>
                <w:rFonts w:ascii="Georgia" w:hAnsi="Georgia"/>
                <w:b/>
                <w:bCs/>
                <w:rtl/>
              </w:rPr>
              <w:t>______________________</w:t>
            </w:r>
          </w:p>
        </w:tc>
        <w:tc>
          <w:tcPr>
            <w:tcW w:w="3370" w:type="dxa"/>
          </w:tcPr>
          <w:p w14:paraId="4383E71B" w14:textId="77777777" w:rsidR="009B041D" w:rsidRPr="00A34E2F" w:rsidRDefault="009B041D" w:rsidP="000975D7">
            <w:pPr>
              <w:jc w:val="center"/>
              <w:rPr>
                <w:rFonts w:ascii="Georgia" w:hAnsi="Georgia"/>
                <w:b/>
                <w:bCs/>
              </w:rPr>
            </w:pPr>
            <w:r w:rsidRPr="00A34E2F">
              <w:rPr>
                <w:rFonts w:ascii="Georgia" w:hAnsi="Georgia"/>
                <w:b/>
                <w:bCs/>
                <w:rtl/>
              </w:rPr>
              <w:t>______________________</w:t>
            </w:r>
          </w:p>
        </w:tc>
        <w:tc>
          <w:tcPr>
            <w:tcW w:w="3297" w:type="dxa"/>
          </w:tcPr>
          <w:p w14:paraId="3645D91E" w14:textId="77777777" w:rsidR="009B041D" w:rsidRPr="00A34E2F" w:rsidRDefault="009B041D" w:rsidP="000975D7">
            <w:pPr>
              <w:jc w:val="center"/>
              <w:rPr>
                <w:rFonts w:ascii="Georgia" w:hAnsi="Georgia"/>
                <w:b/>
                <w:bCs/>
              </w:rPr>
            </w:pPr>
            <w:r w:rsidRPr="00A34E2F">
              <w:rPr>
                <w:rFonts w:ascii="Georgia" w:hAnsi="Georgia"/>
                <w:b/>
                <w:bCs/>
                <w:rtl/>
              </w:rPr>
              <w:t>_____________________</w:t>
            </w:r>
          </w:p>
        </w:tc>
      </w:tr>
      <w:tr w:rsidR="009B041D" w:rsidRPr="00A34E2F" w14:paraId="4D2F8F1D" w14:textId="77777777" w:rsidTr="00754710">
        <w:trPr>
          <w:jc w:val="center"/>
        </w:trPr>
        <w:tc>
          <w:tcPr>
            <w:tcW w:w="2877" w:type="dxa"/>
          </w:tcPr>
          <w:p w14:paraId="149EAADC" w14:textId="77777777" w:rsidR="009B041D" w:rsidRPr="00A34E2F" w:rsidRDefault="009B041D" w:rsidP="000975D7">
            <w:pPr>
              <w:jc w:val="center"/>
              <w:rPr>
                <w:rFonts w:ascii="Georgia" w:hAnsi="Georgia"/>
              </w:rPr>
            </w:pPr>
            <w:r w:rsidRPr="00A34E2F">
              <w:rPr>
                <w:rFonts w:ascii="Georgia" w:hAnsi="Georgia" w:hint="cs"/>
                <w:rtl/>
              </w:rPr>
              <w:t>תאריך</w:t>
            </w:r>
          </w:p>
        </w:tc>
        <w:tc>
          <w:tcPr>
            <w:tcW w:w="3370" w:type="dxa"/>
          </w:tcPr>
          <w:p w14:paraId="260D65C2" w14:textId="77777777" w:rsidR="009B041D" w:rsidRPr="00A34E2F" w:rsidRDefault="009B041D" w:rsidP="000975D7">
            <w:pPr>
              <w:jc w:val="center"/>
              <w:rPr>
                <w:rFonts w:ascii="Georgia" w:hAnsi="Georgia"/>
              </w:rPr>
            </w:pPr>
            <w:r w:rsidRPr="00A34E2F">
              <w:rPr>
                <w:rFonts w:ascii="Georgia" w:hAnsi="Georgia" w:hint="eastAsia"/>
                <w:rtl/>
              </w:rPr>
              <w:t>מספר</w:t>
            </w:r>
            <w:r w:rsidRPr="00A34E2F">
              <w:rPr>
                <w:rFonts w:ascii="Georgia" w:hAnsi="Georgia"/>
                <w:rtl/>
              </w:rPr>
              <w:t xml:space="preserve"> </w:t>
            </w:r>
            <w:proofErr w:type="spellStart"/>
            <w:r w:rsidRPr="00A34E2F">
              <w:rPr>
                <w:rFonts w:ascii="Georgia" w:hAnsi="Georgia" w:hint="eastAsia"/>
                <w:rtl/>
              </w:rPr>
              <w:t>רשיון</w:t>
            </w:r>
            <w:proofErr w:type="spellEnd"/>
          </w:p>
        </w:tc>
        <w:tc>
          <w:tcPr>
            <w:tcW w:w="3297" w:type="dxa"/>
          </w:tcPr>
          <w:p w14:paraId="6B0580EA" w14:textId="77777777" w:rsidR="009B041D" w:rsidRPr="00A34E2F" w:rsidRDefault="009B041D" w:rsidP="000975D7">
            <w:pPr>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14:paraId="349219FC" w14:textId="77777777" w:rsidR="004E4CE7" w:rsidRPr="00A34E2F" w:rsidRDefault="004E4CE7" w:rsidP="004E4CE7">
      <w:pPr>
        <w:rPr>
          <w:rFonts w:ascii="Arial" w:hAnsi="Arial" w:cs="Arial"/>
          <w:rtl/>
        </w:rPr>
      </w:pPr>
      <w:bookmarkStart w:id="285" w:name="_Toc378751279"/>
      <w:bookmarkStart w:id="286" w:name="_Ref382512986"/>
      <w:bookmarkStart w:id="287" w:name="_Toc378247290"/>
    </w:p>
    <w:p w14:paraId="63FBB934" w14:textId="77777777" w:rsidR="004E4CE7" w:rsidRPr="00A34E2F" w:rsidRDefault="004E4CE7" w:rsidP="004E4CE7">
      <w:pPr>
        <w:pStyle w:val="8"/>
        <w:rPr>
          <w:rtl/>
        </w:rPr>
      </w:pPr>
      <w:bookmarkStart w:id="288" w:name="נספח_אישור_מחזור"/>
      <w:bookmarkStart w:id="289" w:name="_Toc398494909"/>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8"/>
      <w:r w:rsidRPr="00A34E2F">
        <w:rPr>
          <w:rtl/>
          <w:lang w:eastAsia="en-US"/>
        </w:rPr>
        <w:tab/>
      </w:r>
      <w:bookmarkStart w:id="290" w:name="נספח_אישור_מחזור_כותרת"/>
      <w:r w:rsidRPr="00A34E2F">
        <w:rPr>
          <w:rFonts w:hint="cs"/>
          <w:rtl/>
        </w:rPr>
        <w:t>אישור רואה חשבון על אודות נתונים מהדוחות הכספיים</w:t>
      </w:r>
      <w:bookmarkEnd w:id="289"/>
      <w:bookmarkEnd w:id="290"/>
    </w:p>
    <w:p w14:paraId="4AFCE5DE" w14:textId="77777777" w:rsidR="00975465" w:rsidRPr="00A34E2F" w:rsidRDefault="00975465" w:rsidP="004E4CE7">
      <w:pPr>
        <w:spacing w:line="240" w:lineRule="auto"/>
        <w:rPr>
          <w:rFonts w:asciiTheme="majorBidi" w:hAnsiTheme="majorBidi"/>
          <w:rtl/>
        </w:rPr>
      </w:pPr>
      <w:r w:rsidRPr="00A34E2F">
        <w:rPr>
          <w:rFonts w:asciiTheme="majorBidi" w:hAnsiTheme="majorBidi" w:hint="cs"/>
          <w:rtl/>
        </w:rPr>
        <w:t>לכבוד</w:t>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hint="cs"/>
          <w:rtl/>
        </w:rPr>
        <w:t>תאריך:________________</w:t>
      </w:r>
    </w:p>
    <w:p w14:paraId="630B57A7"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חברת  ______________</w:t>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r w:rsidR="00681E4A" w:rsidRPr="00A34E2F">
        <w:rPr>
          <w:rFonts w:asciiTheme="majorBidi" w:hAnsiTheme="majorBidi"/>
          <w:rtl/>
        </w:rPr>
        <w:tab/>
      </w:r>
    </w:p>
    <w:p w14:paraId="452E91FC" w14:textId="77777777" w:rsidR="004E4CE7" w:rsidRPr="00A34E2F" w:rsidRDefault="004E4CE7" w:rsidP="004E4CE7">
      <w:pPr>
        <w:spacing w:line="240" w:lineRule="auto"/>
        <w:ind w:left="386" w:hanging="316"/>
        <w:jc w:val="center"/>
        <w:rPr>
          <w:rFonts w:asciiTheme="majorBidi" w:hAnsiTheme="majorBidi"/>
          <w:rtl/>
        </w:rPr>
      </w:pPr>
    </w:p>
    <w:p w14:paraId="26A3551A" w14:textId="17AF6FEA" w:rsidR="004E4CE7" w:rsidRPr="00A34E2F" w:rsidRDefault="004E4CE7" w:rsidP="004315C8">
      <w:pPr>
        <w:spacing w:line="240" w:lineRule="auto"/>
        <w:ind w:left="386" w:hanging="316"/>
        <w:jc w:val="center"/>
        <w:rPr>
          <w:rFonts w:asciiTheme="majorBidi" w:hAnsiTheme="majorBidi"/>
          <w:b/>
          <w:bCs/>
          <w:rtl/>
        </w:rPr>
      </w:pPr>
      <w:r w:rsidRPr="00A34E2F">
        <w:rPr>
          <w:rFonts w:asciiTheme="majorBidi" w:hAnsiTheme="majorBidi"/>
          <w:rtl/>
        </w:rPr>
        <w:t xml:space="preserve">הנדון: </w:t>
      </w:r>
      <w:r w:rsidRPr="00A34E2F">
        <w:rPr>
          <w:rFonts w:asciiTheme="majorBidi" w:hAnsiTheme="majorBidi"/>
          <w:b/>
          <w:bCs/>
          <w:rtl/>
        </w:rPr>
        <w:t xml:space="preserve">אישור </w:t>
      </w:r>
      <w:r w:rsidR="004315C8" w:rsidRPr="00A34E2F">
        <w:rPr>
          <w:rFonts w:asciiTheme="majorBidi" w:hAnsiTheme="majorBidi" w:hint="cs"/>
          <w:b/>
          <w:bCs/>
          <w:rtl/>
        </w:rPr>
        <w:t>על אודות נתונים מהדוחות הכספיים</w:t>
      </w:r>
      <w:r w:rsidRPr="00A34E2F">
        <w:rPr>
          <w:rFonts w:asciiTheme="majorBidi" w:hAnsiTheme="majorBidi"/>
          <w:b/>
          <w:bCs/>
          <w:rtl/>
        </w:rPr>
        <w:t xml:space="preserve"> (או כל מידע אחר המופיע בדוחות הכספיים) </w:t>
      </w:r>
    </w:p>
    <w:p w14:paraId="63049724" w14:textId="77777777" w:rsidR="004E4CE7" w:rsidRPr="00A34E2F" w:rsidRDefault="004E4CE7" w:rsidP="004E4CE7">
      <w:pPr>
        <w:spacing w:line="240" w:lineRule="auto"/>
        <w:ind w:left="386" w:hanging="316"/>
        <w:jc w:val="center"/>
        <w:rPr>
          <w:rFonts w:asciiTheme="majorBidi" w:hAnsiTheme="majorBidi"/>
          <w:b/>
          <w:bCs/>
          <w:u w:val="single"/>
          <w:rtl/>
        </w:rPr>
      </w:pPr>
      <w:r w:rsidRPr="00A34E2F">
        <w:rPr>
          <w:rFonts w:asciiTheme="majorBidi" w:hAnsiTheme="majorBidi"/>
          <w:b/>
          <w:bCs/>
          <w:u w:val="single"/>
          <w:rtl/>
        </w:rPr>
        <w:t xml:space="preserve">לכל אחת מהשנים שנסתיימו ביום </w:t>
      </w:r>
      <w:r w:rsidRPr="00A34E2F">
        <w:rPr>
          <w:rFonts w:asciiTheme="majorBidi" w:hAnsiTheme="majorBidi"/>
          <w:b/>
          <w:bCs/>
          <w:u w:val="single"/>
        </w:rPr>
        <w:t>31.12.20xx</w:t>
      </w:r>
      <w:r w:rsidRPr="00A34E2F">
        <w:rPr>
          <w:rFonts w:asciiTheme="majorBidi" w:hAnsiTheme="majorBidi"/>
          <w:b/>
          <w:bCs/>
          <w:u w:val="single"/>
          <w:rtl/>
        </w:rPr>
        <w:t xml:space="preserve"> וביום ____ (1)</w:t>
      </w:r>
      <w:r w:rsidRPr="00A34E2F">
        <w:rPr>
          <w:rFonts w:asciiTheme="majorBidi" w:hAnsiTheme="majorBidi" w:hint="cs"/>
          <w:b/>
          <w:bCs/>
          <w:u w:val="single"/>
          <w:rtl/>
        </w:rPr>
        <w:t>*</w:t>
      </w:r>
    </w:p>
    <w:p w14:paraId="422731F8"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 xml:space="preserve"> </w:t>
      </w:r>
    </w:p>
    <w:p w14:paraId="74B4D487"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לבקשתכם וכרואי החשבון של חברתכם הרינו לאשר כדלקמן:</w:t>
      </w:r>
    </w:p>
    <w:p w14:paraId="584A2C4A" w14:textId="77777777" w:rsidR="004E4CE7" w:rsidRPr="00A34E2F" w:rsidRDefault="004E4CE7" w:rsidP="004E4CE7">
      <w:pPr>
        <w:spacing w:line="240" w:lineRule="auto"/>
        <w:rPr>
          <w:rFonts w:asciiTheme="majorBidi" w:hAnsiTheme="majorBidi"/>
          <w:rtl/>
        </w:rPr>
      </w:pPr>
    </w:p>
    <w:p w14:paraId="3091E66E"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Pr>
      </w:pPr>
      <w:r w:rsidRPr="00A34E2F">
        <w:rPr>
          <w:rFonts w:asciiTheme="majorBidi" w:hAnsiTheme="majorBidi"/>
          <w:rtl/>
        </w:rPr>
        <w:t>הננו משמשים כרואי החשבון של חברתכם משנת</w:t>
      </w:r>
      <w:r w:rsidRPr="00A34E2F">
        <w:rPr>
          <w:rFonts w:asciiTheme="majorBidi" w:hAnsiTheme="majorBidi" w:hint="cs"/>
          <w:rtl/>
        </w:rPr>
        <w:t xml:space="preserve"> </w:t>
      </w:r>
      <w:r w:rsidRPr="00A34E2F">
        <w:rPr>
          <w:rFonts w:asciiTheme="majorBidi" w:hAnsiTheme="majorBidi"/>
          <w:rtl/>
        </w:rPr>
        <w:t xml:space="preserve">_________. </w:t>
      </w:r>
    </w:p>
    <w:p w14:paraId="6841D1BD" w14:textId="77777777" w:rsidR="004E4CE7" w:rsidRPr="00A34E2F" w:rsidRDefault="004E4CE7" w:rsidP="004E4CE7">
      <w:pPr>
        <w:spacing w:line="240" w:lineRule="auto"/>
        <w:ind w:left="423" w:hanging="310"/>
        <w:rPr>
          <w:rFonts w:asciiTheme="majorBidi" w:hAnsiTheme="majorBidi"/>
        </w:rPr>
      </w:pPr>
    </w:p>
    <w:p w14:paraId="40184050"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Pr>
      </w:pPr>
      <w:r w:rsidRPr="00A34E2F">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7D68122D" w14:textId="77777777" w:rsidR="004E4CE7" w:rsidRPr="00A34E2F" w:rsidRDefault="004E4CE7" w:rsidP="004E4CE7">
      <w:pPr>
        <w:spacing w:line="240" w:lineRule="auto"/>
        <w:rPr>
          <w:rFonts w:asciiTheme="majorBidi" w:hAnsiTheme="majorBidi"/>
          <w:b/>
          <w:bCs/>
          <w:rtl/>
        </w:rPr>
      </w:pPr>
    </w:p>
    <w:p w14:paraId="1C8E55BD" w14:textId="77777777" w:rsidR="004E4CE7" w:rsidRPr="00A34E2F" w:rsidRDefault="004E4CE7" w:rsidP="004E4CE7">
      <w:pPr>
        <w:spacing w:line="240" w:lineRule="auto"/>
        <w:ind w:left="423"/>
        <w:rPr>
          <w:rFonts w:asciiTheme="majorBidi" w:hAnsiTheme="majorBidi"/>
          <w:rtl/>
        </w:rPr>
      </w:pPr>
      <w:r w:rsidRPr="00A34E2F">
        <w:rPr>
          <w:rFonts w:asciiTheme="majorBidi" w:hAnsiTheme="majorBidi"/>
          <w:b/>
          <w:bCs/>
          <w:rtl/>
        </w:rPr>
        <w:t>לחילופין:</w:t>
      </w:r>
      <w:r w:rsidRPr="00A34E2F">
        <w:rPr>
          <w:rFonts w:asciiTheme="majorBidi" w:hAnsiTheme="majorBidi" w:hint="cs"/>
          <w:rtl/>
        </w:rPr>
        <w:t xml:space="preserve"> </w:t>
      </w:r>
      <w:r w:rsidRPr="00A34E2F">
        <w:rPr>
          <w:rFonts w:asciiTheme="majorBidi" w:hAnsiTheme="majorBidi"/>
          <w:rtl/>
        </w:rPr>
        <w:t xml:space="preserve">הדוחות הכספיים המבוקרים/סקורים של חברתכם ליום/ימים (1) ______  בוקרו על ידי רואי חשבון אחרים. </w:t>
      </w:r>
    </w:p>
    <w:p w14:paraId="1B7C0436" w14:textId="77777777" w:rsidR="004E4CE7" w:rsidRPr="00A34E2F" w:rsidRDefault="004E4CE7" w:rsidP="004E4CE7">
      <w:pPr>
        <w:spacing w:line="240" w:lineRule="auto"/>
        <w:ind w:left="360" w:hanging="514"/>
        <w:rPr>
          <w:rFonts w:asciiTheme="majorBidi" w:hAnsiTheme="majorBidi"/>
        </w:rPr>
      </w:pPr>
    </w:p>
    <w:p w14:paraId="7FBA4934"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Pr>
      </w:pPr>
      <w:r w:rsidRPr="00A34E2F">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28975BEF" w14:textId="77777777" w:rsidR="004E4CE7" w:rsidRPr="00A34E2F" w:rsidRDefault="004E4CE7" w:rsidP="004E4CE7">
      <w:pPr>
        <w:spacing w:line="240" w:lineRule="auto"/>
        <w:ind w:left="360" w:hanging="514"/>
        <w:rPr>
          <w:rFonts w:asciiTheme="majorBidi" w:hAnsiTheme="majorBidi"/>
          <w:b/>
          <w:bCs/>
          <w:rtl/>
        </w:rPr>
      </w:pPr>
    </w:p>
    <w:p w14:paraId="51AEA608" w14:textId="77777777" w:rsidR="004E4CE7" w:rsidRPr="00A34E2F" w:rsidRDefault="004E4CE7" w:rsidP="004E4CE7">
      <w:pPr>
        <w:spacing w:line="240" w:lineRule="auto"/>
        <w:ind w:left="438" w:hanging="15"/>
        <w:rPr>
          <w:rFonts w:asciiTheme="majorBidi" w:hAnsiTheme="majorBidi"/>
          <w:rtl/>
        </w:rPr>
      </w:pPr>
      <w:r w:rsidRPr="00A34E2F">
        <w:rPr>
          <w:rFonts w:asciiTheme="majorBidi" w:hAnsiTheme="majorBidi"/>
          <w:b/>
          <w:bCs/>
          <w:rtl/>
        </w:rPr>
        <w:t>לחילופין:</w:t>
      </w:r>
      <w:r w:rsidRPr="00A34E2F">
        <w:rPr>
          <w:rFonts w:asciiTheme="majorBidi" w:hAnsiTheme="majorBidi" w:hint="cs"/>
          <w:b/>
          <w:bCs/>
          <w:rtl/>
        </w:rPr>
        <w:t xml:space="preserve"> </w:t>
      </w:r>
      <w:r w:rsidRPr="00A34E2F">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34246250" w14:textId="77777777" w:rsidR="004E4CE7" w:rsidRPr="00A34E2F" w:rsidRDefault="004E4CE7" w:rsidP="004E4CE7">
      <w:pPr>
        <w:spacing w:line="240" w:lineRule="auto"/>
        <w:ind w:left="438" w:hanging="15"/>
        <w:rPr>
          <w:rFonts w:asciiTheme="majorBidi" w:hAnsiTheme="majorBidi"/>
          <w:b/>
          <w:bCs/>
          <w:rtl/>
        </w:rPr>
      </w:pPr>
    </w:p>
    <w:p w14:paraId="72DC75FE" w14:textId="77777777" w:rsidR="004E4CE7" w:rsidRPr="00A34E2F" w:rsidRDefault="004E4CE7" w:rsidP="004E4CE7">
      <w:pPr>
        <w:spacing w:line="240" w:lineRule="auto"/>
        <w:ind w:left="438" w:hanging="15"/>
        <w:rPr>
          <w:rFonts w:asciiTheme="majorBidi" w:hAnsiTheme="majorBidi"/>
        </w:rPr>
      </w:pPr>
      <w:r w:rsidRPr="00A34E2F">
        <w:rPr>
          <w:rFonts w:asciiTheme="majorBidi" w:hAnsiTheme="majorBidi"/>
          <w:b/>
          <w:bCs/>
          <w:rtl/>
        </w:rPr>
        <w:t>לחילופין:</w:t>
      </w:r>
      <w:r w:rsidRPr="00A34E2F">
        <w:rPr>
          <w:rFonts w:asciiTheme="majorBidi" w:hAnsiTheme="majorBidi" w:hint="cs"/>
          <w:rtl/>
        </w:rPr>
        <w:t xml:space="preserve"> </w:t>
      </w:r>
      <w:r w:rsidRPr="00A34E2F">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0EA796CD" w14:textId="77777777" w:rsidR="004E4CE7" w:rsidRPr="00A34E2F" w:rsidRDefault="004E4CE7" w:rsidP="004E4CE7">
      <w:pPr>
        <w:spacing w:line="240" w:lineRule="auto"/>
        <w:rPr>
          <w:rFonts w:asciiTheme="majorBidi" w:hAnsiTheme="majorBidi"/>
        </w:rPr>
      </w:pPr>
      <w:r w:rsidRPr="00A34E2F">
        <w:rPr>
          <w:rFonts w:asciiTheme="majorBidi" w:hAnsiTheme="majorBidi"/>
          <w:rtl/>
        </w:rPr>
        <w:t xml:space="preserve"> </w:t>
      </w:r>
    </w:p>
    <w:p w14:paraId="4E50DDF6" w14:textId="77777777" w:rsidR="004E4CE7" w:rsidRPr="00A34E2F" w:rsidRDefault="004E4CE7" w:rsidP="000F6F8C">
      <w:pPr>
        <w:numPr>
          <w:ilvl w:val="0"/>
          <w:numId w:val="28"/>
        </w:numPr>
        <w:tabs>
          <w:tab w:val="clear" w:pos="576"/>
        </w:tabs>
        <w:spacing w:line="240" w:lineRule="auto"/>
        <w:ind w:left="423" w:hanging="310"/>
        <w:rPr>
          <w:rFonts w:asciiTheme="majorBidi" w:hAnsiTheme="majorBidi"/>
          <w:rtl/>
        </w:rPr>
      </w:pPr>
      <w:r w:rsidRPr="00A34E2F">
        <w:rPr>
          <w:rFonts w:asciiTheme="majorBidi" w:hAnsiTheme="majorBidi"/>
          <w:rtl/>
        </w:rPr>
        <w:t xml:space="preserve">בהתאם לדוחות הכספיים האמורים המבוקרים/סקורים ליום/ימים (1) _________ </w:t>
      </w:r>
      <w:r w:rsidRPr="00A34E2F">
        <w:rPr>
          <w:rFonts w:asciiTheme="majorBidi" w:hAnsiTheme="majorBidi"/>
          <w:b/>
          <w:bCs/>
          <w:rtl/>
        </w:rPr>
        <w:t xml:space="preserve">המחזור הכספי של חברתכם לתקופה _____ (1) הינו גבוה מ / שווה ל _______ </w:t>
      </w:r>
      <w:r w:rsidRPr="00A34E2F">
        <w:rPr>
          <w:rFonts w:asciiTheme="majorBidi" w:hAnsiTheme="majorBidi"/>
          <w:rtl/>
        </w:rPr>
        <w:t>(או כל דרישה אחרת בהתאם לאמור במסמכי המכרז אודות מידע המופיע בדוחות הכספיים).</w:t>
      </w:r>
    </w:p>
    <w:p w14:paraId="0F5FF5A5" w14:textId="77777777" w:rsidR="004E4CE7" w:rsidRPr="00A34E2F" w:rsidRDefault="004E4CE7" w:rsidP="004E4CE7">
      <w:pPr>
        <w:spacing w:line="240" w:lineRule="auto"/>
        <w:ind w:left="6480"/>
        <w:jc w:val="right"/>
        <w:rPr>
          <w:rFonts w:asciiTheme="majorBidi" w:hAnsiTheme="majorBidi"/>
          <w:rtl/>
        </w:rPr>
      </w:pPr>
    </w:p>
    <w:p w14:paraId="6F5F7528" w14:textId="77777777" w:rsidR="004E4CE7" w:rsidRPr="00A34E2F" w:rsidRDefault="004E4CE7" w:rsidP="004E4CE7">
      <w:pPr>
        <w:tabs>
          <w:tab w:val="left" w:pos="6685"/>
          <w:tab w:val="right" w:pos="9070"/>
        </w:tabs>
        <w:spacing w:line="240" w:lineRule="auto"/>
        <w:ind w:left="6480"/>
        <w:rPr>
          <w:rFonts w:asciiTheme="majorBidi" w:hAnsiTheme="majorBidi"/>
          <w:rtl/>
        </w:rPr>
      </w:pPr>
      <w:r w:rsidRPr="00A34E2F">
        <w:rPr>
          <w:rFonts w:asciiTheme="majorBidi" w:hAnsiTheme="majorBidi"/>
          <w:rtl/>
        </w:rPr>
        <w:t>בכבוד רב,</w:t>
      </w:r>
    </w:p>
    <w:p w14:paraId="3C1E84E7" w14:textId="77777777" w:rsidR="004E4CE7" w:rsidRPr="00A34E2F" w:rsidRDefault="004E4CE7" w:rsidP="004E4CE7">
      <w:pPr>
        <w:spacing w:line="240" w:lineRule="auto"/>
        <w:ind w:left="6480"/>
        <w:jc w:val="right"/>
        <w:rPr>
          <w:rFonts w:asciiTheme="majorBidi" w:hAnsiTheme="majorBidi"/>
          <w:rtl/>
        </w:rPr>
      </w:pPr>
    </w:p>
    <w:p w14:paraId="79DD780B" w14:textId="77777777" w:rsidR="004E4CE7" w:rsidRPr="00A34E2F" w:rsidRDefault="004E4CE7" w:rsidP="004E4CE7">
      <w:pPr>
        <w:spacing w:line="240" w:lineRule="auto"/>
        <w:ind w:left="6480"/>
        <w:jc w:val="right"/>
        <w:rPr>
          <w:rFonts w:asciiTheme="majorBidi" w:hAnsiTheme="majorBidi"/>
          <w:rtl/>
        </w:rPr>
      </w:pPr>
      <w:r w:rsidRPr="00A34E2F">
        <w:rPr>
          <w:rFonts w:asciiTheme="majorBidi" w:hAnsiTheme="majorBidi"/>
          <w:rtl/>
        </w:rPr>
        <w:t>______________________</w:t>
      </w:r>
      <w:r w:rsidRPr="00A34E2F">
        <w:rPr>
          <w:rFonts w:asciiTheme="majorBidi" w:hAnsiTheme="majorBidi"/>
          <w:rtl/>
        </w:rPr>
        <w:tab/>
      </w:r>
    </w:p>
    <w:p w14:paraId="40532DF0" w14:textId="77777777" w:rsidR="004E4CE7" w:rsidRPr="00A34E2F" w:rsidRDefault="004E4CE7" w:rsidP="004E4CE7">
      <w:pPr>
        <w:spacing w:line="240" w:lineRule="auto"/>
        <w:ind w:left="6532"/>
        <w:rPr>
          <w:rFonts w:asciiTheme="majorBidi" w:hAnsiTheme="majorBidi"/>
          <w:rtl/>
        </w:rPr>
      </w:pPr>
      <w:r w:rsidRPr="00A34E2F">
        <w:rPr>
          <w:rFonts w:asciiTheme="majorBidi" w:hAnsiTheme="majorBidi"/>
          <w:rtl/>
        </w:rPr>
        <w:t xml:space="preserve">  רואי חשבון</w:t>
      </w:r>
    </w:p>
    <w:p w14:paraId="52163869" w14:textId="77777777" w:rsidR="004E4CE7" w:rsidRPr="00A34E2F" w:rsidRDefault="004E4CE7" w:rsidP="004E4CE7">
      <w:pPr>
        <w:spacing w:line="240" w:lineRule="auto"/>
        <w:rPr>
          <w:rFonts w:asciiTheme="majorBidi" w:hAnsiTheme="majorBidi"/>
        </w:rPr>
      </w:pPr>
      <w:r w:rsidRPr="00A34E2F">
        <w:rPr>
          <w:rFonts w:asciiTheme="majorBidi" w:hAnsiTheme="majorBidi" w:hint="cs"/>
          <w:rtl/>
        </w:rPr>
        <w:t xml:space="preserve">* </w:t>
      </w:r>
      <w:r w:rsidRPr="00A34E2F">
        <w:rPr>
          <w:rFonts w:asciiTheme="majorBidi" w:hAnsiTheme="majorBidi"/>
          <w:rtl/>
        </w:rPr>
        <w:t>יצוינו התאריכים בהתאם לנדרש במסמכי המכרז.</w:t>
      </w:r>
    </w:p>
    <w:p w14:paraId="397F0763" w14:textId="77777777" w:rsidR="004E4CE7" w:rsidRPr="00A34E2F" w:rsidRDefault="004E4CE7" w:rsidP="004E4CE7">
      <w:pPr>
        <w:spacing w:line="240" w:lineRule="auto"/>
        <w:ind w:left="360"/>
        <w:rPr>
          <w:rFonts w:asciiTheme="majorBidi" w:hAnsiTheme="majorBidi"/>
          <w:rtl/>
        </w:rPr>
      </w:pPr>
    </w:p>
    <w:p w14:paraId="594B2260" w14:textId="77777777" w:rsidR="004E4CE7" w:rsidRPr="00A34E2F" w:rsidRDefault="004E4CE7" w:rsidP="004E4CE7">
      <w:pPr>
        <w:spacing w:line="240" w:lineRule="auto"/>
        <w:rPr>
          <w:rFonts w:asciiTheme="majorBidi" w:hAnsiTheme="majorBidi"/>
          <w:rtl/>
        </w:rPr>
      </w:pPr>
      <w:r w:rsidRPr="00A34E2F">
        <w:rPr>
          <w:rFonts w:asciiTheme="majorBidi" w:hAnsiTheme="majorBidi"/>
          <w:rtl/>
        </w:rPr>
        <w:t xml:space="preserve">הערות: </w:t>
      </w:r>
    </w:p>
    <w:p w14:paraId="3272ACAB" w14:textId="77777777" w:rsidR="004E4CE7" w:rsidRPr="00A34E2F" w:rsidRDefault="004E4CE7" w:rsidP="000F6F8C">
      <w:pPr>
        <w:numPr>
          <w:ilvl w:val="0"/>
          <w:numId w:val="27"/>
        </w:numPr>
        <w:spacing w:line="240" w:lineRule="auto"/>
        <w:rPr>
          <w:rFonts w:asciiTheme="majorBidi" w:hAnsiTheme="majorBidi"/>
        </w:rPr>
      </w:pPr>
      <w:r w:rsidRPr="00A34E2F">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7456F642" w14:textId="77777777" w:rsidR="004E4CE7" w:rsidRPr="00A34E2F" w:rsidRDefault="004E4CE7" w:rsidP="000F6F8C">
      <w:pPr>
        <w:numPr>
          <w:ilvl w:val="0"/>
          <w:numId w:val="27"/>
        </w:numPr>
        <w:spacing w:line="240" w:lineRule="auto"/>
        <w:rPr>
          <w:rFonts w:asciiTheme="majorBidi" w:hAnsiTheme="majorBidi"/>
          <w:rtl/>
        </w:rPr>
      </w:pPr>
      <w:r w:rsidRPr="00A34E2F">
        <w:rPr>
          <w:rFonts w:asciiTheme="majorBidi" w:hAnsiTheme="majorBidi"/>
          <w:rtl/>
        </w:rPr>
        <w:t xml:space="preserve">נוסח דיווח זה נקבע על ידי ועדה משותפת של </w:t>
      </w:r>
      <w:proofErr w:type="spellStart"/>
      <w:r w:rsidRPr="00A34E2F">
        <w:rPr>
          <w:rFonts w:asciiTheme="majorBidi" w:hAnsiTheme="majorBidi"/>
          <w:rtl/>
        </w:rPr>
        <w:t>מינהל</w:t>
      </w:r>
      <w:proofErr w:type="spellEnd"/>
      <w:r w:rsidRPr="00A34E2F">
        <w:rPr>
          <w:rFonts w:asciiTheme="majorBidi" w:hAnsiTheme="majorBidi"/>
          <w:rtl/>
        </w:rPr>
        <w:t xml:space="preserve"> הרכש הממשלתי ושל לשכת רואי החשבון בישראל – אוגוסט 2009. </w:t>
      </w:r>
    </w:p>
    <w:p w14:paraId="47322F86" w14:textId="77777777" w:rsidR="004E4CE7" w:rsidRPr="00A34E2F" w:rsidRDefault="004E4CE7" w:rsidP="000F6F8C">
      <w:pPr>
        <w:numPr>
          <w:ilvl w:val="0"/>
          <w:numId w:val="27"/>
        </w:numPr>
        <w:spacing w:line="240" w:lineRule="auto"/>
        <w:rPr>
          <w:rFonts w:asciiTheme="majorBidi" w:hAnsiTheme="majorBidi"/>
          <w:u w:val="single"/>
        </w:rPr>
      </w:pPr>
      <w:r w:rsidRPr="00A34E2F">
        <w:rPr>
          <w:rFonts w:asciiTheme="majorBidi" w:hAnsiTheme="majorBidi"/>
          <w:rtl/>
        </w:rPr>
        <w:t xml:space="preserve">יודפס על נייר לוגו של משרד </w:t>
      </w:r>
      <w:proofErr w:type="spellStart"/>
      <w:r w:rsidRPr="00A34E2F">
        <w:rPr>
          <w:rFonts w:asciiTheme="majorBidi" w:hAnsiTheme="majorBidi"/>
          <w:rtl/>
        </w:rPr>
        <w:t>הרו"ח</w:t>
      </w:r>
      <w:proofErr w:type="spellEnd"/>
      <w:r w:rsidRPr="00A34E2F">
        <w:rPr>
          <w:rFonts w:asciiTheme="majorBidi" w:hAnsiTheme="majorBidi"/>
          <w:rtl/>
        </w:rPr>
        <w:t xml:space="preserve">. </w:t>
      </w:r>
      <w:r w:rsidRPr="00A34E2F">
        <w:rPr>
          <w:rFonts w:asciiTheme="majorBidi" w:hAnsiTheme="majorBidi"/>
          <w:rtl/>
        </w:rPr>
        <w:tab/>
      </w:r>
    </w:p>
    <w:p w14:paraId="6B55F0BC" w14:textId="77777777" w:rsidR="00CE22CB" w:rsidRPr="00A34E2F" w:rsidRDefault="00CE22CB">
      <w:pPr>
        <w:bidi w:val="0"/>
        <w:spacing w:line="240" w:lineRule="auto"/>
        <w:jc w:val="left"/>
        <w:rPr>
          <w:rFonts w:asciiTheme="majorBidi" w:hAnsiTheme="majorBidi"/>
          <w:rtl/>
        </w:rPr>
      </w:pPr>
      <w:r w:rsidRPr="00A34E2F">
        <w:rPr>
          <w:rFonts w:asciiTheme="majorBidi" w:hAnsiTheme="majorBidi"/>
          <w:rtl/>
        </w:rPr>
        <w:br w:type="page"/>
      </w:r>
    </w:p>
    <w:p w14:paraId="5B0139F5" w14:textId="77777777" w:rsidR="00CE22CB" w:rsidRPr="00A34E2F" w:rsidRDefault="00CE22CB" w:rsidP="00975465">
      <w:pPr>
        <w:pStyle w:val="8"/>
        <w:rPr>
          <w:rtl/>
        </w:rPr>
      </w:pPr>
      <w:bookmarkStart w:id="291" w:name="נספח_הרשעות_פליליות"/>
      <w:bookmarkStart w:id="292" w:name="_Toc398494910"/>
      <w:bookmarkStart w:id="293" w:name="_Toc396382676"/>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1"/>
      <w:r w:rsidRPr="00A34E2F">
        <w:rPr>
          <w:rtl/>
        </w:rPr>
        <w:tab/>
      </w:r>
      <w:bookmarkStart w:id="294" w:name="נספח_הרשעות_פליליות_כותרת"/>
      <w:bookmarkEnd w:id="292"/>
      <w:bookmarkEnd w:id="293"/>
      <w:r w:rsidR="00975465" w:rsidRPr="00A34E2F">
        <w:rPr>
          <w:rFonts w:hint="eastAsia"/>
          <w:rtl/>
        </w:rPr>
        <w:t>הצהרה</w:t>
      </w:r>
      <w:r w:rsidR="00975465" w:rsidRPr="00A34E2F">
        <w:rPr>
          <w:rFonts w:hint="cs"/>
          <w:rtl/>
        </w:rPr>
        <w:t xml:space="preserve"> </w:t>
      </w:r>
      <w:r w:rsidR="00975465" w:rsidRPr="00A34E2F">
        <w:rPr>
          <w:rFonts w:hint="eastAsia"/>
          <w:rtl/>
        </w:rPr>
        <w:t>על</w:t>
      </w:r>
      <w:r w:rsidR="00975465" w:rsidRPr="00A34E2F">
        <w:rPr>
          <w:rFonts w:hint="cs"/>
          <w:rtl/>
        </w:rPr>
        <w:t xml:space="preserve"> </w:t>
      </w:r>
      <w:r w:rsidR="00975465" w:rsidRPr="00A34E2F">
        <w:rPr>
          <w:rFonts w:hint="eastAsia"/>
          <w:rtl/>
        </w:rPr>
        <w:t>היעדר</w:t>
      </w:r>
      <w:r w:rsidR="00975465" w:rsidRPr="00A34E2F">
        <w:rPr>
          <w:rFonts w:hint="cs"/>
          <w:rtl/>
        </w:rPr>
        <w:t xml:space="preserve"> </w:t>
      </w:r>
      <w:r w:rsidR="00975465" w:rsidRPr="00A34E2F">
        <w:rPr>
          <w:rFonts w:hint="eastAsia"/>
          <w:rtl/>
        </w:rPr>
        <w:t>הרשעות</w:t>
      </w:r>
      <w:r w:rsidR="00975465" w:rsidRPr="00A34E2F">
        <w:rPr>
          <w:rFonts w:hint="cs"/>
          <w:rtl/>
        </w:rPr>
        <w:t xml:space="preserve"> </w:t>
      </w:r>
      <w:r w:rsidR="00975465" w:rsidRPr="00A34E2F">
        <w:rPr>
          <w:rFonts w:hint="eastAsia"/>
          <w:rtl/>
        </w:rPr>
        <w:t>פליליות</w:t>
      </w:r>
      <w:bookmarkEnd w:id="294"/>
    </w:p>
    <w:p w14:paraId="591947F1" w14:textId="77777777" w:rsidR="00CE22CB" w:rsidRPr="00A34E2F" w:rsidRDefault="00CE22CB" w:rsidP="00CE22CB">
      <w:pPr>
        <w:spacing w:line="240" w:lineRule="auto"/>
        <w:rPr>
          <w:rtl/>
        </w:rPr>
      </w:pPr>
      <w:r w:rsidRPr="00A34E2F">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39E9BD85" w14:textId="77777777" w:rsidR="00CE22CB" w:rsidRPr="00A34E2F"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A34E2F" w14:paraId="29A7CA60" w14:textId="77777777" w:rsidTr="00CE22CB">
        <w:tc>
          <w:tcPr>
            <w:tcW w:w="3681" w:type="dxa"/>
            <w:tcBorders>
              <w:top w:val="single" w:sz="4" w:space="0" w:color="auto"/>
              <w:left w:val="single" w:sz="4" w:space="0" w:color="auto"/>
              <w:bottom w:val="single" w:sz="4" w:space="0" w:color="auto"/>
              <w:right w:val="single" w:sz="4" w:space="0" w:color="auto"/>
            </w:tcBorders>
          </w:tcPr>
          <w:p w14:paraId="57187068" w14:textId="77777777" w:rsidR="00CE22CB" w:rsidRPr="00A34E2F" w:rsidRDefault="00CE22CB" w:rsidP="00CE22CB">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Pr="00A34E2F">
              <w:rPr>
                <w:rFonts w:hint="cs"/>
                <w:b/>
                <w:bCs/>
                <w:rtl/>
              </w:rPr>
              <w:t>:</w:t>
            </w:r>
          </w:p>
        </w:tc>
        <w:tc>
          <w:tcPr>
            <w:tcW w:w="5669" w:type="dxa"/>
            <w:tcBorders>
              <w:left w:val="single" w:sz="4" w:space="0" w:color="auto"/>
            </w:tcBorders>
          </w:tcPr>
          <w:p w14:paraId="5F9D1E7F" w14:textId="77777777" w:rsidR="00CE22CB" w:rsidRPr="00A34E2F" w:rsidRDefault="00CE22CB" w:rsidP="00CE22CB">
            <w:pPr>
              <w:pStyle w:val="afffa"/>
              <w:rPr>
                <w:b/>
                <w:bCs/>
                <w:rtl/>
              </w:rPr>
            </w:pPr>
          </w:p>
        </w:tc>
      </w:tr>
    </w:tbl>
    <w:p w14:paraId="250B8F5B" w14:textId="77777777" w:rsidR="00CE22CB" w:rsidRPr="00A34E2F" w:rsidRDefault="00CE22CB" w:rsidP="00CE22CB">
      <w:pPr>
        <w:pStyle w:val="afc"/>
        <w:spacing w:line="240" w:lineRule="auto"/>
      </w:pPr>
    </w:p>
    <w:p w14:paraId="47875EAA" w14:textId="77777777" w:rsidR="00CE22CB" w:rsidRPr="00A34E2F" w:rsidRDefault="00CE22CB" w:rsidP="000F6F8C">
      <w:pPr>
        <w:pStyle w:val="afc"/>
        <w:numPr>
          <w:ilvl w:val="0"/>
          <w:numId w:val="29"/>
        </w:numPr>
        <w:bidi/>
        <w:spacing w:line="240" w:lineRule="auto"/>
      </w:pPr>
      <w:r w:rsidRPr="00A34E2F">
        <w:rPr>
          <w:rFonts w:hint="cs"/>
          <w:rtl/>
        </w:rPr>
        <w:t>אני הח"מ____________________, בעל ת"ז__________________, נותן/</w:t>
      </w:r>
      <w:proofErr w:type="spellStart"/>
      <w:r w:rsidRPr="00A34E2F">
        <w:rPr>
          <w:rFonts w:hint="cs"/>
          <w:rtl/>
        </w:rPr>
        <w:t>נת</w:t>
      </w:r>
      <w:proofErr w:type="spellEnd"/>
      <w:r w:rsidRPr="00A34E2F">
        <w:rPr>
          <w:rFonts w:hint="cs"/>
          <w:rtl/>
        </w:rPr>
        <w:t xml:space="preserve"> תצהיר זה לצורך מתן שירותים </w:t>
      </w:r>
      <w:r w:rsidR="00960A93" w:rsidRPr="00A34E2F">
        <w:rPr>
          <w:rFonts w:hint="cs"/>
          <w:rtl/>
        </w:rPr>
        <w:t>ל</w:t>
      </w:r>
      <w:r w:rsidR="00960A93" w:rsidRPr="00A34E2F">
        <w:rPr>
          <w:rtl/>
        </w:rPr>
        <w:t>משרד החקלאות ופיתוח הכפר</w:t>
      </w:r>
      <w:r w:rsidR="00F3379C" w:rsidRPr="00A34E2F">
        <w:rPr>
          <w:rFonts w:hint="cs"/>
          <w:rtl/>
        </w:rPr>
        <w:t xml:space="preserve"> </w:t>
      </w:r>
      <w:r w:rsidRPr="00A34E2F">
        <w:rPr>
          <w:rFonts w:hint="cs"/>
          <w:rtl/>
        </w:rPr>
        <w:t xml:space="preserve">במסגרת __________________________, מצהיר/ה בזה כי </w:t>
      </w:r>
      <w:r w:rsidRPr="00A34E2F">
        <w:rPr>
          <w:rFonts w:hint="cs"/>
          <w:b/>
          <w:bCs/>
          <w:rtl/>
        </w:rPr>
        <w:t xml:space="preserve">לא </w:t>
      </w:r>
      <w:r w:rsidRPr="00A34E2F">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A34E2F">
        <w:rPr>
          <w:rFonts w:hint="cs"/>
          <w:b/>
          <w:bCs/>
          <w:rtl/>
        </w:rPr>
        <w:t>אין</w:t>
      </w:r>
      <w:r w:rsidRPr="00A34E2F">
        <w:rPr>
          <w:rFonts w:hint="cs"/>
          <w:rtl/>
        </w:rPr>
        <w:t xml:space="preserve"> חקירות תלויות ועומדות נגדי ו</w:t>
      </w:r>
      <w:r w:rsidRPr="00A34E2F">
        <w:rPr>
          <w:rFonts w:hint="cs"/>
          <w:b/>
          <w:bCs/>
          <w:rtl/>
        </w:rPr>
        <w:t>לא</w:t>
      </w:r>
      <w:r w:rsidRPr="00A34E2F">
        <w:rPr>
          <w:rFonts w:hint="cs"/>
          <w:rtl/>
        </w:rPr>
        <w:t xml:space="preserve"> הוגשו נגדי כתבי אישום בגין עבירות אלה.  </w:t>
      </w:r>
    </w:p>
    <w:p w14:paraId="2F4779F9" w14:textId="77777777" w:rsidR="00CE22CB" w:rsidRPr="00A34E2F" w:rsidRDefault="00CE22CB" w:rsidP="00CE22CB">
      <w:pPr>
        <w:pStyle w:val="afc"/>
        <w:spacing w:line="240" w:lineRule="auto"/>
      </w:pPr>
    </w:p>
    <w:p w14:paraId="641F139B" w14:textId="77777777" w:rsidR="00CE22CB" w:rsidRPr="00A34E2F" w:rsidRDefault="00CE22CB" w:rsidP="000F6F8C">
      <w:pPr>
        <w:pStyle w:val="afc"/>
        <w:numPr>
          <w:ilvl w:val="0"/>
          <w:numId w:val="29"/>
        </w:numPr>
        <w:bidi/>
        <w:spacing w:line="240" w:lineRule="auto"/>
      </w:pPr>
      <w:r w:rsidRPr="00A34E2F">
        <w:rPr>
          <w:rFonts w:hint="cs"/>
          <w:rtl/>
        </w:rPr>
        <w:t>אני הח"מ____________________, בעל ת"ז__________________, נותן/</w:t>
      </w:r>
      <w:proofErr w:type="spellStart"/>
      <w:r w:rsidRPr="00A34E2F">
        <w:rPr>
          <w:rFonts w:hint="cs"/>
          <w:rtl/>
        </w:rPr>
        <w:t>נת</w:t>
      </w:r>
      <w:proofErr w:type="spellEnd"/>
      <w:r w:rsidRPr="00A34E2F">
        <w:rPr>
          <w:rFonts w:hint="cs"/>
          <w:rtl/>
        </w:rPr>
        <w:t xml:space="preserve"> תצהיר זו לצורך מתן שירותים </w:t>
      </w:r>
      <w:r w:rsidR="000D5189" w:rsidRPr="00A34E2F">
        <w:rPr>
          <w:rFonts w:hint="cs"/>
          <w:rtl/>
        </w:rPr>
        <w:t>ל</w:t>
      </w:r>
      <w:r w:rsidR="000D5189" w:rsidRPr="00A34E2F">
        <w:rPr>
          <w:rtl/>
        </w:rPr>
        <w:t>משרד החקלאות ופיתוח הכפר</w:t>
      </w:r>
      <w:r w:rsidR="00F3379C" w:rsidRPr="00A34E2F">
        <w:rPr>
          <w:rFonts w:hint="cs"/>
          <w:rtl/>
        </w:rPr>
        <w:t xml:space="preserve"> </w:t>
      </w:r>
      <w:r w:rsidRPr="00A34E2F">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17400C75" w14:textId="77777777" w:rsidR="00CE22CB" w:rsidRPr="00A34E2F" w:rsidRDefault="00CE22CB" w:rsidP="00CE22CB">
      <w:pPr>
        <w:pStyle w:val="afc"/>
        <w:spacing w:line="240" w:lineRule="auto"/>
        <w:rPr>
          <w:rtl/>
        </w:rPr>
      </w:pPr>
    </w:p>
    <w:p w14:paraId="0F2AB49B" w14:textId="77777777" w:rsidR="00CE22CB" w:rsidRPr="00A34E2F" w:rsidRDefault="00CE22CB" w:rsidP="00CE22CB">
      <w:pPr>
        <w:pStyle w:val="afc"/>
        <w:bidi/>
        <w:spacing w:line="240" w:lineRule="auto"/>
        <w:ind w:left="368"/>
      </w:pPr>
      <w:r w:rsidRPr="00A34E2F">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45F5873" w14:textId="77777777" w:rsidR="00CE22CB" w:rsidRPr="00A34E2F" w:rsidRDefault="00CE22CB" w:rsidP="00CE22CB">
      <w:pPr>
        <w:pStyle w:val="afc"/>
        <w:spacing w:line="240" w:lineRule="auto"/>
        <w:rPr>
          <w:rtl/>
        </w:rPr>
      </w:pPr>
    </w:p>
    <w:p w14:paraId="08D1322F" w14:textId="77777777" w:rsidR="00CE22CB" w:rsidRPr="00A34E2F" w:rsidRDefault="00CE22CB" w:rsidP="000D5189">
      <w:pPr>
        <w:spacing w:line="240" w:lineRule="auto"/>
        <w:rPr>
          <w:rtl/>
        </w:rPr>
      </w:pPr>
      <w:r w:rsidRPr="00A34E2F">
        <w:rPr>
          <w:rFonts w:hint="cs"/>
          <w:rtl/>
        </w:rPr>
        <w:t xml:space="preserve">ידוע לי, כי המידע המפורט בהצהרתי זו ישמש את </w:t>
      </w:r>
      <w:r w:rsidR="000D5189" w:rsidRPr="00A34E2F">
        <w:rPr>
          <w:rtl/>
        </w:rPr>
        <w:t xml:space="preserve">משרד החקלאות ופיתוח </w:t>
      </w:r>
      <w:proofErr w:type="spellStart"/>
      <w:r w:rsidR="000D5189" w:rsidRPr="00A34E2F">
        <w:rPr>
          <w:rtl/>
        </w:rPr>
        <w:t>הכפר</w:t>
      </w:r>
      <w:r w:rsidRPr="00A34E2F">
        <w:rPr>
          <w:rFonts w:hint="cs"/>
          <w:rtl/>
        </w:rPr>
        <w:t>לצורך</w:t>
      </w:r>
      <w:proofErr w:type="spellEnd"/>
      <w:r w:rsidRPr="00A34E2F">
        <w:rPr>
          <w:rFonts w:hint="cs"/>
          <w:rtl/>
        </w:rPr>
        <w:t xml:space="preserve"> בדיקת התאמתי למתן שירותים במסגרת מכרז ____________ בלבד.</w:t>
      </w:r>
    </w:p>
    <w:p w14:paraId="5C7EF908" w14:textId="77777777" w:rsidR="00CE22CB" w:rsidRPr="00A34E2F"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A34E2F" w14:paraId="6821DAF6" w14:textId="77777777" w:rsidTr="00A9455E">
        <w:trPr>
          <w:trHeight w:val="335"/>
          <w:jc w:val="right"/>
        </w:trPr>
        <w:tc>
          <w:tcPr>
            <w:tcW w:w="9356" w:type="dxa"/>
            <w:gridSpan w:val="5"/>
          </w:tcPr>
          <w:p w14:paraId="0E249E72" w14:textId="77777777" w:rsidR="00CE22CB" w:rsidRPr="00A34E2F" w:rsidRDefault="00CE22CB" w:rsidP="00CE22CB">
            <w:pPr>
              <w:spacing w:line="240" w:lineRule="auto"/>
              <w:rPr>
                <w:rFonts w:ascii="Georgia" w:hAnsi="Georgia"/>
              </w:rPr>
            </w:pPr>
            <w:r w:rsidRPr="00A34E2F">
              <w:rPr>
                <w:rtl/>
              </w:rPr>
              <w:t>זהו שמי, להלן חתימתי, ותוכן תצהירי דלעיל אמת</w:t>
            </w:r>
            <w:r w:rsidRPr="00A34E2F">
              <w:t>.</w:t>
            </w:r>
          </w:p>
          <w:p w14:paraId="2DDF3C87" w14:textId="77777777" w:rsidR="00CE22CB" w:rsidRPr="00A34E2F" w:rsidRDefault="00CE22CB" w:rsidP="00CE22CB">
            <w:pPr>
              <w:spacing w:line="240" w:lineRule="auto"/>
              <w:rPr>
                <w:rFonts w:ascii="Georgia" w:hAnsi="Georgia"/>
              </w:rPr>
            </w:pPr>
          </w:p>
        </w:tc>
      </w:tr>
      <w:tr w:rsidR="00CE22CB" w:rsidRPr="00A34E2F" w14:paraId="46584AF5" w14:textId="77777777" w:rsidTr="00A9455E">
        <w:trPr>
          <w:trHeight w:val="170"/>
          <w:jc w:val="right"/>
        </w:trPr>
        <w:tc>
          <w:tcPr>
            <w:tcW w:w="9356" w:type="dxa"/>
            <w:gridSpan w:val="5"/>
          </w:tcPr>
          <w:p w14:paraId="75D9F9FD" w14:textId="77777777" w:rsidR="00CE22CB" w:rsidRPr="00A34E2F" w:rsidRDefault="00CE22CB" w:rsidP="00CE22CB">
            <w:pPr>
              <w:spacing w:line="240" w:lineRule="auto"/>
              <w:rPr>
                <w:rFonts w:ascii="Georgia" w:hAnsi="Georgia"/>
              </w:rPr>
            </w:pPr>
          </w:p>
        </w:tc>
      </w:tr>
      <w:tr w:rsidR="00CE22CB" w:rsidRPr="00A34E2F" w14:paraId="5674F298" w14:textId="77777777" w:rsidTr="00A9455E">
        <w:trPr>
          <w:trHeight w:val="50"/>
          <w:jc w:val="right"/>
        </w:trPr>
        <w:tc>
          <w:tcPr>
            <w:tcW w:w="2835" w:type="dxa"/>
            <w:gridSpan w:val="2"/>
          </w:tcPr>
          <w:p w14:paraId="44407025" w14:textId="77777777" w:rsidR="00CE22CB" w:rsidRPr="00A34E2F" w:rsidRDefault="00CE22CB" w:rsidP="00CE22CB">
            <w:pPr>
              <w:spacing w:line="240" w:lineRule="auto"/>
              <w:jc w:val="center"/>
              <w:rPr>
                <w:rFonts w:ascii="Georgia" w:hAnsi="Georgia"/>
              </w:rPr>
            </w:pPr>
            <w:r w:rsidRPr="00A34E2F">
              <w:t>_______________</w:t>
            </w:r>
          </w:p>
        </w:tc>
        <w:tc>
          <w:tcPr>
            <w:tcW w:w="3402" w:type="dxa"/>
            <w:gridSpan w:val="2"/>
          </w:tcPr>
          <w:p w14:paraId="771B1ECB" w14:textId="77777777" w:rsidR="00CE22CB" w:rsidRPr="00A34E2F" w:rsidRDefault="00CE22CB" w:rsidP="00CE22CB">
            <w:pPr>
              <w:spacing w:line="240" w:lineRule="auto"/>
              <w:jc w:val="center"/>
              <w:rPr>
                <w:rFonts w:ascii="Georgia" w:hAnsi="Georgia"/>
              </w:rPr>
            </w:pPr>
            <w:r w:rsidRPr="00A34E2F">
              <w:t>_______________</w:t>
            </w:r>
          </w:p>
        </w:tc>
        <w:tc>
          <w:tcPr>
            <w:tcW w:w="3119" w:type="dxa"/>
          </w:tcPr>
          <w:p w14:paraId="66794C67" w14:textId="77777777" w:rsidR="00CE22CB" w:rsidRPr="00A34E2F" w:rsidRDefault="00CE22CB" w:rsidP="00CE22CB">
            <w:pPr>
              <w:spacing w:line="240" w:lineRule="auto"/>
              <w:jc w:val="center"/>
              <w:rPr>
                <w:rFonts w:ascii="Georgia" w:hAnsi="Georgia"/>
              </w:rPr>
            </w:pPr>
            <w:r w:rsidRPr="00A34E2F">
              <w:t>_______________</w:t>
            </w:r>
          </w:p>
        </w:tc>
      </w:tr>
      <w:tr w:rsidR="00CE22CB" w:rsidRPr="00A34E2F" w14:paraId="5316C743" w14:textId="77777777" w:rsidTr="00A9455E">
        <w:trPr>
          <w:trHeight w:val="147"/>
          <w:jc w:val="right"/>
        </w:trPr>
        <w:tc>
          <w:tcPr>
            <w:tcW w:w="2835" w:type="dxa"/>
            <w:gridSpan w:val="2"/>
          </w:tcPr>
          <w:p w14:paraId="5F8B8FA0" w14:textId="77777777" w:rsidR="00CE22CB" w:rsidRPr="00A34E2F" w:rsidRDefault="00CE22CB" w:rsidP="00CE22CB">
            <w:pPr>
              <w:spacing w:line="240" w:lineRule="auto"/>
              <w:jc w:val="center"/>
              <w:rPr>
                <w:rFonts w:ascii="Georgia" w:hAnsi="Georgia"/>
              </w:rPr>
            </w:pPr>
            <w:r w:rsidRPr="00A34E2F">
              <w:rPr>
                <w:rtl/>
              </w:rPr>
              <w:t>תאריך</w:t>
            </w:r>
          </w:p>
        </w:tc>
        <w:tc>
          <w:tcPr>
            <w:tcW w:w="3402" w:type="dxa"/>
            <w:gridSpan w:val="2"/>
          </w:tcPr>
          <w:p w14:paraId="0811E83C" w14:textId="77777777" w:rsidR="00CE22CB" w:rsidRPr="00A34E2F" w:rsidRDefault="00CE22CB" w:rsidP="00CE22CB">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14:paraId="320709FC" w14:textId="77777777" w:rsidR="00CE22CB" w:rsidRPr="00A34E2F" w:rsidRDefault="00CE22CB" w:rsidP="00CE22CB">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E22CB" w:rsidRPr="00A34E2F" w14:paraId="11886AF3" w14:textId="77777777" w:rsidTr="00A9455E">
        <w:trPr>
          <w:trHeight w:val="254"/>
          <w:jc w:val="right"/>
        </w:trPr>
        <w:tc>
          <w:tcPr>
            <w:tcW w:w="2835" w:type="dxa"/>
            <w:gridSpan w:val="2"/>
          </w:tcPr>
          <w:p w14:paraId="2BE73074" w14:textId="77777777" w:rsidR="00CE22CB" w:rsidRPr="00A34E2F" w:rsidRDefault="00CE22CB" w:rsidP="00CE22CB">
            <w:pPr>
              <w:spacing w:line="240" w:lineRule="auto"/>
              <w:jc w:val="center"/>
              <w:rPr>
                <w:rFonts w:ascii="Georgia" w:hAnsi="Georgia"/>
              </w:rPr>
            </w:pPr>
          </w:p>
        </w:tc>
        <w:tc>
          <w:tcPr>
            <w:tcW w:w="3402" w:type="dxa"/>
            <w:gridSpan w:val="2"/>
          </w:tcPr>
          <w:p w14:paraId="5F3AA72F" w14:textId="77777777" w:rsidR="00CE22CB" w:rsidRPr="00A34E2F" w:rsidRDefault="00CE22CB" w:rsidP="00CE22CB">
            <w:pPr>
              <w:spacing w:line="240" w:lineRule="auto"/>
              <w:jc w:val="center"/>
              <w:rPr>
                <w:rFonts w:ascii="Georgia" w:hAnsi="Georgia"/>
              </w:rPr>
            </w:pPr>
          </w:p>
        </w:tc>
        <w:tc>
          <w:tcPr>
            <w:tcW w:w="3119" w:type="dxa"/>
          </w:tcPr>
          <w:p w14:paraId="682C9621" w14:textId="77777777" w:rsidR="00CE22CB" w:rsidRPr="00A34E2F" w:rsidRDefault="00CE22CB" w:rsidP="00CE22CB">
            <w:pPr>
              <w:spacing w:line="240" w:lineRule="auto"/>
              <w:jc w:val="center"/>
              <w:rPr>
                <w:rFonts w:ascii="Georgia" w:hAnsi="Georgia"/>
              </w:rPr>
            </w:pPr>
          </w:p>
        </w:tc>
      </w:tr>
      <w:tr w:rsidR="00CE22CB" w:rsidRPr="00A34E2F" w14:paraId="2302C65E" w14:textId="77777777" w:rsidTr="00A9455E">
        <w:trPr>
          <w:trHeight w:val="623"/>
          <w:jc w:val="right"/>
        </w:trPr>
        <w:tc>
          <w:tcPr>
            <w:tcW w:w="9356" w:type="dxa"/>
            <w:gridSpan w:val="5"/>
          </w:tcPr>
          <w:p w14:paraId="397BA287" w14:textId="77777777" w:rsidR="00CE22CB" w:rsidRPr="00A34E2F" w:rsidRDefault="00CE22CB" w:rsidP="00CE22CB">
            <w:pPr>
              <w:spacing w:line="240" w:lineRule="auto"/>
              <w:jc w:val="center"/>
              <w:rPr>
                <w:u w:val="single"/>
                <w:rtl/>
              </w:rPr>
            </w:pPr>
            <w:r w:rsidRPr="00A34E2F">
              <w:rPr>
                <w:u w:val="single"/>
                <w:rtl/>
              </w:rPr>
              <w:t>אישור עורך דין</w:t>
            </w:r>
          </w:p>
          <w:p w14:paraId="5716DC00" w14:textId="77777777" w:rsidR="00CE22CB" w:rsidRPr="00A34E2F" w:rsidRDefault="00CE22CB" w:rsidP="00CE22CB">
            <w:pPr>
              <w:spacing w:line="240" w:lineRule="auto"/>
              <w:jc w:val="center"/>
            </w:pPr>
          </w:p>
        </w:tc>
      </w:tr>
      <w:tr w:rsidR="00CE22CB" w:rsidRPr="00A34E2F" w14:paraId="4FF737CF" w14:textId="77777777" w:rsidTr="00A9455E">
        <w:trPr>
          <w:trHeight w:val="1034"/>
          <w:jc w:val="right"/>
        </w:trPr>
        <w:tc>
          <w:tcPr>
            <w:tcW w:w="9356" w:type="dxa"/>
            <w:gridSpan w:val="5"/>
          </w:tcPr>
          <w:p w14:paraId="3C80B9DF" w14:textId="77777777" w:rsidR="00CE22CB" w:rsidRPr="00A34E2F" w:rsidRDefault="00CE22CB" w:rsidP="00CE22CB">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14:paraId="316782EB" w14:textId="77777777" w:rsidR="00CE22CB" w:rsidRPr="00A34E2F" w:rsidRDefault="00CE22CB" w:rsidP="00CE22CB">
            <w:pPr>
              <w:spacing w:line="240" w:lineRule="auto"/>
              <w:rPr>
                <w:rtl/>
              </w:rPr>
            </w:pPr>
          </w:p>
          <w:p w14:paraId="6B164237" w14:textId="77777777" w:rsidR="00CE22CB" w:rsidRPr="00A34E2F" w:rsidRDefault="00CE22CB" w:rsidP="00CE22CB">
            <w:pPr>
              <w:spacing w:line="240" w:lineRule="auto"/>
            </w:pPr>
          </w:p>
        </w:tc>
      </w:tr>
      <w:tr w:rsidR="00CE22CB" w:rsidRPr="00A34E2F" w14:paraId="4B9881A1" w14:textId="77777777" w:rsidTr="00A9455E">
        <w:trPr>
          <w:trHeight w:val="308"/>
          <w:jc w:val="right"/>
        </w:trPr>
        <w:tc>
          <w:tcPr>
            <w:tcW w:w="2776" w:type="dxa"/>
          </w:tcPr>
          <w:p w14:paraId="5A24D58B" w14:textId="77777777" w:rsidR="00CE22CB" w:rsidRPr="00A34E2F" w:rsidRDefault="00CE22CB" w:rsidP="00CE22CB">
            <w:pPr>
              <w:spacing w:line="240" w:lineRule="auto"/>
              <w:jc w:val="center"/>
              <w:rPr>
                <w:b/>
                <w:bCs/>
              </w:rPr>
            </w:pPr>
            <w:r w:rsidRPr="00A34E2F">
              <w:rPr>
                <w:b/>
                <w:bCs/>
                <w:rtl/>
              </w:rPr>
              <w:t>_______________</w:t>
            </w:r>
          </w:p>
        </w:tc>
        <w:tc>
          <w:tcPr>
            <w:tcW w:w="3246" w:type="dxa"/>
            <w:gridSpan w:val="2"/>
          </w:tcPr>
          <w:p w14:paraId="52210B10" w14:textId="77777777" w:rsidR="00CE22CB" w:rsidRPr="00A34E2F" w:rsidRDefault="00CE22CB" w:rsidP="00CE22CB">
            <w:pPr>
              <w:spacing w:line="240" w:lineRule="auto"/>
              <w:jc w:val="center"/>
              <w:rPr>
                <w:b/>
                <w:bCs/>
              </w:rPr>
            </w:pPr>
            <w:r w:rsidRPr="00A34E2F">
              <w:rPr>
                <w:b/>
                <w:bCs/>
                <w:rtl/>
              </w:rPr>
              <w:t>______________________</w:t>
            </w:r>
          </w:p>
        </w:tc>
        <w:tc>
          <w:tcPr>
            <w:tcW w:w="3334" w:type="dxa"/>
            <w:gridSpan w:val="2"/>
          </w:tcPr>
          <w:p w14:paraId="58B24F49" w14:textId="77777777" w:rsidR="00CE22CB" w:rsidRPr="00A34E2F" w:rsidRDefault="00CE22CB" w:rsidP="00CE22CB">
            <w:pPr>
              <w:spacing w:line="240" w:lineRule="auto"/>
              <w:jc w:val="center"/>
              <w:rPr>
                <w:b/>
                <w:bCs/>
              </w:rPr>
            </w:pPr>
            <w:r w:rsidRPr="00A34E2F">
              <w:rPr>
                <w:b/>
                <w:bCs/>
                <w:rtl/>
              </w:rPr>
              <w:t>_____________________</w:t>
            </w:r>
          </w:p>
        </w:tc>
      </w:tr>
      <w:tr w:rsidR="00CE22CB" w:rsidRPr="00A34E2F" w14:paraId="25929ED8" w14:textId="77777777" w:rsidTr="00A9455E">
        <w:trPr>
          <w:trHeight w:val="308"/>
          <w:jc w:val="right"/>
        </w:trPr>
        <w:tc>
          <w:tcPr>
            <w:tcW w:w="2776" w:type="dxa"/>
          </w:tcPr>
          <w:p w14:paraId="34B1DCB9" w14:textId="77777777" w:rsidR="00CE22CB" w:rsidRPr="00A34E2F" w:rsidRDefault="00CE22CB" w:rsidP="00CE22CB">
            <w:pPr>
              <w:spacing w:line="240" w:lineRule="auto"/>
              <w:jc w:val="center"/>
            </w:pPr>
            <w:r w:rsidRPr="00A34E2F">
              <w:rPr>
                <w:rFonts w:hint="cs"/>
                <w:rtl/>
              </w:rPr>
              <w:t>תאריך</w:t>
            </w:r>
          </w:p>
        </w:tc>
        <w:tc>
          <w:tcPr>
            <w:tcW w:w="3246" w:type="dxa"/>
            <w:gridSpan w:val="2"/>
          </w:tcPr>
          <w:p w14:paraId="266D79E1" w14:textId="77777777" w:rsidR="00CE22CB" w:rsidRPr="00A34E2F" w:rsidRDefault="00CE22CB" w:rsidP="00CE22CB">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14:paraId="50E969F4" w14:textId="77777777" w:rsidR="00CE22CB" w:rsidRPr="00A34E2F" w:rsidRDefault="00CE22CB" w:rsidP="00CE22CB">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14:paraId="04E478D9" w14:textId="77777777" w:rsidR="00CE22CB" w:rsidRPr="00A34E2F" w:rsidRDefault="00CE22CB" w:rsidP="00CE22CB">
      <w:pPr>
        <w:spacing w:line="240" w:lineRule="auto"/>
        <w:ind w:left="360"/>
        <w:rPr>
          <w:rFonts w:asciiTheme="majorBidi" w:hAnsiTheme="majorBidi"/>
          <w:u w:val="single"/>
          <w:rtl/>
        </w:rPr>
      </w:pPr>
    </w:p>
    <w:bookmarkEnd w:id="285"/>
    <w:bookmarkEnd w:id="286"/>
    <w:bookmarkEnd w:id="287"/>
    <w:p w14:paraId="4BFCCF09" w14:textId="77777777" w:rsidR="00A7727F" w:rsidRPr="00A34E2F" w:rsidRDefault="00A7727F" w:rsidP="00316D48">
      <w:pPr>
        <w:pStyle w:val="afffa"/>
        <w:rPr>
          <w:rtl/>
        </w:rPr>
      </w:pPr>
    </w:p>
    <w:p w14:paraId="3C9F5A92" w14:textId="77777777" w:rsidR="00754710" w:rsidRPr="00A34E2F" w:rsidRDefault="00D2175A" w:rsidP="00735904">
      <w:pPr>
        <w:bidi w:val="0"/>
        <w:spacing w:line="240" w:lineRule="auto"/>
        <w:rPr>
          <w:rFonts w:asciiTheme="minorHAnsi" w:hAnsiTheme="minorHAnsi"/>
          <w:b/>
          <w:bCs/>
          <w:noProof/>
          <w:sz w:val="22"/>
          <w:szCs w:val="28"/>
          <w:u w:val="single"/>
          <w:rtl/>
          <w:lang w:eastAsia="en-US"/>
        </w:rPr>
      </w:pPr>
      <w:bookmarkStart w:id="295" w:name="_Toc382483783"/>
      <w:r w:rsidRPr="00A34E2F">
        <w:rPr>
          <w:rtl/>
          <w:lang w:eastAsia="en-US"/>
        </w:rPr>
        <w:br w:type="page"/>
      </w:r>
      <w:bookmarkEnd w:id="295"/>
    </w:p>
    <w:p w14:paraId="486265C2" w14:textId="77777777" w:rsidR="00C43B98" w:rsidRPr="00A34E2F" w:rsidRDefault="00C43B98" w:rsidP="00C43B98">
      <w:pPr>
        <w:pStyle w:val="8"/>
        <w:rPr>
          <w:rtl/>
        </w:rPr>
      </w:pPr>
      <w:bookmarkStart w:id="296" w:name="נספח_תוכנות_מקור"/>
      <w:bookmarkStart w:id="297" w:name="_Toc378247273"/>
      <w:bookmarkStart w:id="298" w:name="_Toc378751262"/>
      <w:bookmarkStart w:id="299" w:name="_Toc365486678"/>
      <w:bookmarkStart w:id="300" w:name="_Toc398494917"/>
      <w:bookmarkStart w:id="301" w:name="_Toc290307862"/>
      <w:bookmarkStart w:id="302" w:name="_Toc285980549"/>
      <w:bookmarkStart w:id="303" w:name="_Toc285747998"/>
      <w:bookmarkEnd w:id="248"/>
      <w:bookmarkEnd w:id="249"/>
      <w:bookmarkEnd w:id="250"/>
      <w:bookmarkEnd w:id="251"/>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6"/>
      <w:r w:rsidRPr="00A34E2F">
        <w:rPr>
          <w:rtl/>
        </w:rPr>
        <w:tab/>
      </w:r>
      <w:bookmarkStart w:id="304" w:name="נספח_תוכנות_מקור_כותרת"/>
      <w:r w:rsidRPr="00A34E2F">
        <w:rPr>
          <w:rtl/>
        </w:rPr>
        <w:t>הצהרה בדבר שימוש בתוכנות מקור</w:t>
      </w:r>
      <w:bookmarkEnd w:id="304"/>
    </w:p>
    <w:p w14:paraId="01E6B1B3" w14:textId="77777777" w:rsidR="00EF0AD6" w:rsidRPr="00A34E2F" w:rsidRDefault="00EF0AD6" w:rsidP="00EF0AD6">
      <w:pPr>
        <w:keepNext/>
        <w:keepLines/>
        <w:spacing w:before="120" w:after="120"/>
        <w:ind w:left="23"/>
        <w:jc w:val="right"/>
        <w:rPr>
          <w:rtl/>
        </w:rPr>
      </w:pPr>
      <w:r w:rsidRPr="00A34E2F">
        <w:rPr>
          <w:rFonts w:hint="eastAsia"/>
          <w:rtl/>
        </w:rPr>
        <w:t>תאריך</w:t>
      </w:r>
      <w:r w:rsidRPr="00A34E2F">
        <w:rPr>
          <w:rtl/>
        </w:rPr>
        <w:t xml:space="preserve"> : ___/___/____</w:t>
      </w:r>
    </w:p>
    <w:p w14:paraId="0A3BDAED" w14:textId="77777777" w:rsidR="00EF0AD6" w:rsidRPr="00A34E2F" w:rsidRDefault="00EF0AD6" w:rsidP="00EF0AD6">
      <w:pPr>
        <w:keepNext/>
        <w:keepLines/>
        <w:spacing w:before="120" w:after="120"/>
        <w:ind w:left="357"/>
        <w:jc w:val="center"/>
        <w:rPr>
          <w:rtl/>
        </w:rPr>
      </w:pPr>
    </w:p>
    <w:p w14:paraId="354A60BC" w14:textId="77777777" w:rsidR="00EF0AD6" w:rsidRPr="00A34E2F" w:rsidRDefault="00EF0AD6" w:rsidP="00EF0AD6">
      <w:pPr>
        <w:keepNext/>
        <w:keepLines/>
        <w:spacing w:before="120" w:after="120"/>
        <w:ind w:left="357"/>
        <w:jc w:val="center"/>
        <w:rPr>
          <w:b/>
          <w:bCs/>
          <w:u w:val="single"/>
          <w:rtl/>
        </w:rPr>
      </w:pPr>
      <w:r w:rsidRPr="00A34E2F">
        <w:rPr>
          <w:rFonts w:hint="eastAsia"/>
          <w:b/>
          <w:bCs/>
          <w:u w:val="single"/>
          <w:rtl/>
        </w:rPr>
        <w:t>הצהרה</w:t>
      </w:r>
      <w:r w:rsidRPr="00A34E2F">
        <w:rPr>
          <w:b/>
          <w:bCs/>
          <w:u w:val="single"/>
          <w:rtl/>
        </w:rPr>
        <w:t xml:space="preserve"> </w:t>
      </w:r>
      <w:r w:rsidRPr="00A34E2F">
        <w:rPr>
          <w:rFonts w:hint="eastAsia"/>
          <w:b/>
          <w:bCs/>
          <w:u w:val="single"/>
          <w:rtl/>
        </w:rPr>
        <w:t>בדבר</w:t>
      </w:r>
      <w:r w:rsidRPr="00A34E2F">
        <w:rPr>
          <w:b/>
          <w:bCs/>
          <w:u w:val="single"/>
          <w:rtl/>
        </w:rPr>
        <w:t xml:space="preserve"> </w:t>
      </w:r>
      <w:r w:rsidRPr="00A34E2F">
        <w:rPr>
          <w:rFonts w:hint="eastAsia"/>
          <w:b/>
          <w:bCs/>
          <w:u w:val="single"/>
          <w:rtl/>
        </w:rPr>
        <w:t>שימוש</w:t>
      </w:r>
      <w:r w:rsidRPr="00A34E2F">
        <w:rPr>
          <w:b/>
          <w:bCs/>
          <w:u w:val="single"/>
          <w:rtl/>
        </w:rPr>
        <w:t xml:space="preserve"> </w:t>
      </w:r>
      <w:r w:rsidRPr="00A34E2F">
        <w:rPr>
          <w:rFonts w:hint="eastAsia"/>
          <w:b/>
          <w:bCs/>
          <w:u w:val="single"/>
          <w:rtl/>
        </w:rPr>
        <w:t>בתוכנות</w:t>
      </w:r>
      <w:r w:rsidRPr="00A34E2F">
        <w:rPr>
          <w:b/>
          <w:bCs/>
          <w:u w:val="single"/>
          <w:rtl/>
        </w:rPr>
        <w:t xml:space="preserve"> </w:t>
      </w:r>
      <w:r w:rsidRPr="00A34E2F">
        <w:rPr>
          <w:rFonts w:hint="eastAsia"/>
          <w:b/>
          <w:bCs/>
          <w:u w:val="single"/>
          <w:rtl/>
        </w:rPr>
        <w:t>מקור</w:t>
      </w:r>
    </w:p>
    <w:p w14:paraId="016DE455" w14:textId="77777777" w:rsidR="00EF0AD6" w:rsidRPr="00A34E2F" w:rsidRDefault="00EF0AD6" w:rsidP="00EF0AD6">
      <w:pPr>
        <w:keepNext/>
        <w:keepLines/>
        <w:spacing w:before="240"/>
        <w:ind w:left="-87"/>
        <w:rPr>
          <w:rtl/>
        </w:rPr>
      </w:pPr>
      <w:r w:rsidRPr="00A34E2F">
        <w:rPr>
          <w:rFonts w:hint="eastAsia"/>
          <w:rtl/>
        </w:rPr>
        <w:t>אני</w:t>
      </w:r>
      <w:r w:rsidRPr="00A34E2F">
        <w:rPr>
          <w:rtl/>
        </w:rPr>
        <w:t xml:space="preserve"> </w:t>
      </w:r>
      <w:r w:rsidRPr="00A34E2F">
        <w:rPr>
          <w:rFonts w:hint="eastAsia"/>
          <w:rtl/>
        </w:rPr>
        <w:t>הח</w:t>
      </w:r>
      <w:r w:rsidRPr="00A34E2F">
        <w:rPr>
          <w:rtl/>
        </w:rPr>
        <w:t xml:space="preserve">"מ __________ </w:t>
      </w:r>
      <w:r w:rsidRPr="00A34E2F">
        <w:rPr>
          <w:rFonts w:hint="eastAsia"/>
          <w:rtl/>
        </w:rPr>
        <w:t>ת</w:t>
      </w:r>
      <w:r w:rsidRPr="00A34E2F">
        <w:rPr>
          <w:rtl/>
        </w:rPr>
        <w:t xml:space="preserve">.ז. __________________ </w:t>
      </w:r>
      <w:r w:rsidRPr="00A34E2F">
        <w:rPr>
          <w:rFonts w:hint="eastAsia"/>
          <w:rtl/>
        </w:rPr>
        <w:t>לאחר</w:t>
      </w:r>
      <w:r w:rsidRPr="00A34E2F">
        <w:rPr>
          <w:rtl/>
        </w:rPr>
        <w:t xml:space="preserve"> </w:t>
      </w:r>
      <w:r w:rsidRPr="00A34E2F">
        <w:rPr>
          <w:rFonts w:hint="eastAsia"/>
          <w:rtl/>
        </w:rPr>
        <w:t>שהוזהרתי</w:t>
      </w:r>
      <w:r w:rsidRPr="00A34E2F">
        <w:rPr>
          <w:rtl/>
        </w:rPr>
        <w:t xml:space="preserve"> </w:t>
      </w:r>
      <w:r w:rsidRPr="00A34E2F">
        <w:rPr>
          <w:rFonts w:hint="eastAsia"/>
          <w:rtl/>
        </w:rPr>
        <w:t>כי</w:t>
      </w:r>
      <w:r w:rsidRPr="00A34E2F">
        <w:rPr>
          <w:rtl/>
        </w:rPr>
        <w:t xml:space="preserve"> </w:t>
      </w:r>
      <w:r w:rsidRPr="00A34E2F">
        <w:rPr>
          <w:rFonts w:hint="eastAsia"/>
          <w:rtl/>
        </w:rPr>
        <w:t>עלי</w:t>
      </w:r>
      <w:r w:rsidRPr="00A34E2F">
        <w:rPr>
          <w:rtl/>
        </w:rPr>
        <w:t xml:space="preserve"> </w:t>
      </w:r>
      <w:r w:rsidRPr="00A34E2F">
        <w:rPr>
          <w:rFonts w:hint="eastAsia"/>
          <w:rtl/>
        </w:rPr>
        <w:t>לומר</w:t>
      </w:r>
      <w:r w:rsidRPr="00A34E2F">
        <w:rPr>
          <w:rtl/>
        </w:rPr>
        <w:t xml:space="preserve"> </w:t>
      </w:r>
      <w:r w:rsidRPr="00A34E2F">
        <w:rPr>
          <w:rFonts w:hint="eastAsia"/>
          <w:rtl/>
        </w:rPr>
        <w:t>את</w:t>
      </w:r>
      <w:r w:rsidRPr="00A34E2F">
        <w:rPr>
          <w:rtl/>
        </w:rPr>
        <w:t xml:space="preserve"> </w:t>
      </w:r>
      <w:r w:rsidRPr="00A34E2F">
        <w:rPr>
          <w:rFonts w:hint="eastAsia"/>
          <w:rtl/>
        </w:rPr>
        <w:t>האמת</w:t>
      </w:r>
      <w:r w:rsidRPr="00A34E2F">
        <w:rPr>
          <w:rtl/>
        </w:rPr>
        <w:t xml:space="preserve"> </w:t>
      </w:r>
      <w:r w:rsidRPr="00A34E2F">
        <w:rPr>
          <w:rFonts w:hint="eastAsia"/>
          <w:rtl/>
        </w:rPr>
        <w:t>וכי</w:t>
      </w:r>
      <w:r w:rsidRPr="00A34E2F">
        <w:rPr>
          <w:rtl/>
        </w:rPr>
        <w:t xml:space="preserve"> </w:t>
      </w:r>
      <w:r w:rsidRPr="00A34E2F">
        <w:rPr>
          <w:rFonts w:hint="eastAsia"/>
          <w:rtl/>
        </w:rPr>
        <w:t>אהיה</w:t>
      </w:r>
      <w:r w:rsidRPr="00A34E2F">
        <w:rPr>
          <w:rtl/>
        </w:rPr>
        <w:t xml:space="preserve"> </w:t>
      </w:r>
      <w:r w:rsidRPr="00A34E2F">
        <w:rPr>
          <w:rFonts w:hint="eastAsia"/>
          <w:rtl/>
        </w:rPr>
        <w:t>צפוי</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אעשה</w:t>
      </w:r>
      <w:r w:rsidRPr="00A34E2F">
        <w:rPr>
          <w:rtl/>
        </w:rPr>
        <w:t xml:space="preserve"> </w:t>
      </w:r>
      <w:r w:rsidRPr="00A34E2F">
        <w:rPr>
          <w:rFonts w:hint="eastAsia"/>
          <w:rtl/>
        </w:rPr>
        <w:t>כן</w:t>
      </w:r>
      <w:r w:rsidRPr="00A34E2F">
        <w:rPr>
          <w:rtl/>
        </w:rPr>
        <w:t xml:space="preserve">, </w:t>
      </w:r>
      <w:r w:rsidRPr="00A34E2F">
        <w:rPr>
          <w:rFonts w:hint="eastAsia"/>
          <w:rtl/>
        </w:rPr>
        <w:t>מצהיר</w:t>
      </w:r>
      <w:r w:rsidRPr="00A34E2F">
        <w:rPr>
          <w:rtl/>
        </w:rPr>
        <w:t xml:space="preserve">/ה </w:t>
      </w:r>
      <w:r w:rsidRPr="00A34E2F">
        <w:rPr>
          <w:rFonts w:hint="eastAsia"/>
          <w:rtl/>
        </w:rPr>
        <w:t>בזה</w:t>
      </w:r>
      <w:r w:rsidRPr="00A34E2F">
        <w:rPr>
          <w:rtl/>
        </w:rPr>
        <w:t xml:space="preserve"> </w:t>
      </w:r>
      <w:r w:rsidRPr="00A34E2F">
        <w:rPr>
          <w:rFonts w:hint="eastAsia"/>
          <w:rtl/>
        </w:rPr>
        <w:t>כדלקמן</w:t>
      </w:r>
      <w:r w:rsidRPr="00A34E2F">
        <w:rPr>
          <w:rtl/>
        </w:rPr>
        <w:t>:</w:t>
      </w:r>
    </w:p>
    <w:p w14:paraId="6FDD4583" w14:textId="77777777" w:rsidR="00EF0AD6" w:rsidRPr="00A34E2F" w:rsidRDefault="00EF0AD6" w:rsidP="000F6F8C">
      <w:pPr>
        <w:keepNext/>
        <w:keepLines/>
        <w:numPr>
          <w:ilvl w:val="0"/>
          <w:numId w:val="33"/>
        </w:numPr>
        <w:autoSpaceDE w:val="0"/>
        <w:autoSpaceDN w:val="0"/>
        <w:spacing w:before="240"/>
        <w:ind w:left="197" w:hanging="284"/>
        <w:rPr>
          <w:rtl/>
        </w:rPr>
      </w:pPr>
      <w:r w:rsidRPr="00A34E2F">
        <w:rPr>
          <w:rFonts w:hint="eastAsia"/>
          <w:rtl/>
        </w:rPr>
        <w:t>הנני</w:t>
      </w:r>
      <w:r w:rsidRPr="00A34E2F">
        <w:rPr>
          <w:rtl/>
        </w:rPr>
        <w:t xml:space="preserve"> </w:t>
      </w:r>
      <w:r w:rsidRPr="00A34E2F">
        <w:rPr>
          <w:rFonts w:hint="eastAsia"/>
          <w:rtl/>
        </w:rPr>
        <w:t>נותן</w:t>
      </w:r>
      <w:r w:rsidRPr="00A34E2F">
        <w:rPr>
          <w:rtl/>
        </w:rPr>
        <w:t xml:space="preserve"> </w:t>
      </w:r>
      <w:r w:rsidRPr="00A34E2F">
        <w:rPr>
          <w:rFonts w:hint="eastAsia"/>
          <w:rtl/>
        </w:rPr>
        <w:t>תצהיר</w:t>
      </w:r>
      <w:r w:rsidRPr="00A34E2F">
        <w:rPr>
          <w:rtl/>
        </w:rPr>
        <w:t xml:space="preserve"> </w:t>
      </w:r>
      <w:r w:rsidRPr="00A34E2F">
        <w:rPr>
          <w:rFonts w:hint="eastAsia"/>
          <w:rtl/>
        </w:rPr>
        <w:t>זה</w:t>
      </w:r>
      <w:r w:rsidRPr="00A34E2F">
        <w:rPr>
          <w:rtl/>
        </w:rPr>
        <w:t xml:space="preserve"> </w:t>
      </w:r>
      <w:r w:rsidRPr="00A34E2F">
        <w:rPr>
          <w:rFonts w:hint="eastAsia"/>
          <w:rtl/>
        </w:rPr>
        <w:t>בשם</w:t>
      </w:r>
      <w:r w:rsidRPr="00A34E2F">
        <w:rPr>
          <w:rtl/>
        </w:rPr>
        <w:t xml:space="preserve"> _________________ </w:t>
      </w:r>
      <w:r w:rsidRPr="00A34E2F">
        <w:rPr>
          <w:rFonts w:hint="eastAsia"/>
          <w:rtl/>
        </w:rPr>
        <w:t>שהוא</w:t>
      </w:r>
      <w:r w:rsidRPr="00A34E2F">
        <w:rPr>
          <w:rtl/>
        </w:rPr>
        <w:t xml:space="preserve"> </w:t>
      </w:r>
      <w:r w:rsidRPr="00A34E2F">
        <w:rPr>
          <w:rFonts w:hint="eastAsia"/>
          <w:rtl/>
        </w:rPr>
        <w:t>הגוף</w:t>
      </w:r>
      <w:r w:rsidRPr="00A34E2F">
        <w:rPr>
          <w:rtl/>
        </w:rPr>
        <w:t xml:space="preserve"> </w:t>
      </w:r>
      <w:r w:rsidRPr="00A34E2F">
        <w:rPr>
          <w:rFonts w:hint="eastAsia"/>
          <w:rtl/>
        </w:rPr>
        <w:t>המבקש</w:t>
      </w:r>
      <w:r w:rsidRPr="00A34E2F">
        <w:rPr>
          <w:rtl/>
        </w:rPr>
        <w:t xml:space="preserve"> </w:t>
      </w:r>
      <w:r w:rsidRPr="00A34E2F">
        <w:rPr>
          <w:rFonts w:hint="eastAsia"/>
          <w:rtl/>
        </w:rPr>
        <w:t>להתקשר</w:t>
      </w:r>
      <w:r w:rsidRPr="00A34E2F">
        <w:rPr>
          <w:rtl/>
        </w:rPr>
        <w:t xml:space="preserve"> </w:t>
      </w:r>
      <w:r w:rsidRPr="00A34E2F">
        <w:rPr>
          <w:rFonts w:hint="eastAsia"/>
          <w:rtl/>
        </w:rPr>
        <w:t>עם</w:t>
      </w:r>
      <w:r w:rsidRPr="00A34E2F">
        <w:rPr>
          <w:rtl/>
        </w:rPr>
        <w:t xml:space="preserve"> </w:t>
      </w:r>
      <w:r w:rsidRPr="00A34E2F">
        <w:rPr>
          <w:rFonts w:hint="eastAsia"/>
          <w:rtl/>
        </w:rPr>
        <w:t>המזמין</w:t>
      </w:r>
      <w:r w:rsidRPr="00A34E2F">
        <w:rPr>
          <w:rtl/>
        </w:rPr>
        <w:t xml:space="preserve"> </w:t>
      </w:r>
      <w:r w:rsidRPr="00A34E2F">
        <w:rPr>
          <w:rFonts w:hint="eastAsia"/>
          <w:rtl/>
        </w:rPr>
        <w:t>במסגרת</w:t>
      </w:r>
      <w:r w:rsidRPr="00A34E2F">
        <w:rPr>
          <w:rtl/>
        </w:rPr>
        <w:t xml:space="preserve"> </w:t>
      </w:r>
      <w:r w:rsidRPr="00A34E2F">
        <w:rPr>
          <w:rFonts w:hint="eastAsia"/>
          <w:rtl/>
        </w:rPr>
        <w:t>מכרז</w:t>
      </w:r>
      <w:r w:rsidRPr="00A34E2F">
        <w:rPr>
          <w:rtl/>
        </w:rPr>
        <w:t xml:space="preserve"> </w:t>
      </w:r>
      <w:r w:rsidRPr="00A34E2F">
        <w:rPr>
          <w:rFonts w:hint="eastAsia"/>
          <w:rtl/>
        </w:rPr>
        <w:t>זה</w:t>
      </w:r>
      <w:r w:rsidRPr="00A34E2F">
        <w:rPr>
          <w:rtl/>
        </w:rPr>
        <w:t xml:space="preserve"> (להלן: "</w:t>
      </w:r>
      <w:r w:rsidRPr="00A34E2F">
        <w:rPr>
          <w:rFonts w:hint="eastAsia"/>
          <w:b/>
          <w:bCs/>
          <w:rtl/>
        </w:rPr>
        <w:t>המציע</w:t>
      </w:r>
      <w:r w:rsidRPr="00A34E2F">
        <w:rPr>
          <w:rtl/>
        </w:rPr>
        <w:t xml:space="preserve">"). אני מכהן כ_______________ והנני מוסמך/ת לתת תצהיר זה בשם המציע. </w:t>
      </w:r>
    </w:p>
    <w:p w14:paraId="16C0B6BB" w14:textId="77777777" w:rsidR="00CD70C1" w:rsidRPr="00A34E2F" w:rsidRDefault="00EF0AD6" w:rsidP="00FE483D">
      <w:pPr>
        <w:keepNext/>
        <w:keepLines/>
        <w:numPr>
          <w:ilvl w:val="0"/>
          <w:numId w:val="33"/>
        </w:numPr>
        <w:autoSpaceDE w:val="0"/>
        <w:autoSpaceDN w:val="0"/>
        <w:spacing w:before="240"/>
        <w:ind w:left="197" w:hanging="284"/>
        <w:rPr>
          <w:rtl/>
        </w:rPr>
      </w:pPr>
      <w:r w:rsidRPr="00A34E2F">
        <w:rPr>
          <w:rFonts w:hint="eastAsia"/>
          <w:rtl/>
        </w:rPr>
        <w:t>הריני</w:t>
      </w:r>
      <w:r w:rsidRPr="00A34E2F">
        <w:rPr>
          <w:rtl/>
        </w:rPr>
        <w:t xml:space="preserve"> להצהיר כי המציע מתחייב לעשות שימוש אך ורק בתוכנות מקוריות לצורך מכרז מס'____________ ולצורך ביצוע השירותים נשוא המכרז, </w:t>
      </w:r>
      <w:r w:rsidR="00FE483D" w:rsidRPr="00A34E2F">
        <w:rPr>
          <w:rtl/>
        </w:rPr>
        <w:t xml:space="preserve">ככל שהצעתו תוכרז כזוכה על ידי </w:t>
      </w:r>
      <w:r w:rsidR="00FE483D" w:rsidRPr="00A34E2F">
        <w:rPr>
          <w:rFonts w:hint="cs"/>
          <w:rtl/>
        </w:rPr>
        <w:t>משרד החקלאות ופיתוח הכפר</w:t>
      </w:r>
      <w:r w:rsidRPr="00A34E2F">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A34E2F" w14:paraId="2F95AC78" w14:textId="77777777" w:rsidTr="00D62A8C">
        <w:trPr>
          <w:trHeight w:val="335"/>
          <w:jc w:val="right"/>
        </w:trPr>
        <w:tc>
          <w:tcPr>
            <w:tcW w:w="9356" w:type="dxa"/>
            <w:gridSpan w:val="5"/>
          </w:tcPr>
          <w:p w14:paraId="7A2EDC34" w14:textId="77777777" w:rsidR="00CD70C1" w:rsidRPr="00A34E2F" w:rsidRDefault="00CD70C1" w:rsidP="000F6F8C">
            <w:pPr>
              <w:keepNext/>
              <w:keepLines/>
              <w:numPr>
                <w:ilvl w:val="0"/>
                <w:numId w:val="33"/>
              </w:numPr>
              <w:autoSpaceDE w:val="0"/>
              <w:autoSpaceDN w:val="0"/>
              <w:spacing w:before="240"/>
              <w:ind w:left="197" w:hanging="284"/>
              <w:rPr>
                <w:rFonts w:ascii="Georgia" w:hAnsi="Georgia"/>
              </w:rPr>
            </w:pPr>
            <w:r w:rsidRPr="00A34E2F">
              <w:rPr>
                <w:rtl/>
              </w:rPr>
              <w:t>זהו שמי, להלן חתימתי, ותוכן תצהירי דלעיל אמת</w:t>
            </w:r>
            <w:r w:rsidRPr="00A34E2F">
              <w:t>.</w:t>
            </w:r>
          </w:p>
          <w:p w14:paraId="72C2A089" w14:textId="77777777" w:rsidR="00CD70C1" w:rsidRPr="00A34E2F" w:rsidRDefault="00CD70C1" w:rsidP="00D62A8C">
            <w:pPr>
              <w:spacing w:line="240" w:lineRule="auto"/>
              <w:rPr>
                <w:rFonts w:ascii="Georgia" w:hAnsi="Georgia"/>
              </w:rPr>
            </w:pPr>
          </w:p>
        </w:tc>
      </w:tr>
      <w:tr w:rsidR="00CD70C1" w:rsidRPr="00A34E2F" w14:paraId="37A2F5B0" w14:textId="77777777" w:rsidTr="00D62A8C">
        <w:trPr>
          <w:trHeight w:val="170"/>
          <w:jc w:val="right"/>
        </w:trPr>
        <w:tc>
          <w:tcPr>
            <w:tcW w:w="9356" w:type="dxa"/>
            <w:gridSpan w:val="5"/>
          </w:tcPr>
          <w:p w14:paraId="1C064572" w14:textId="77777777" w:rsidR="00CD70C1" w:rsidRPr="00A34E2F" w:rsidRDefault="00CD70C1" w:rsidP="00D62A8C">
            <w:pPr>
              <w:spacing w:line="240" w:lineRule="auto"/>
              <w:rPr>
                <w:rFonts w:ascii="Georgia" w:hAnsi="Georgia"/>
              </w:rPr>
            </w:pPr>
          </w:p>
        </w:tc>
      </w:tr>
      <w:tr w:rsidR="00CD70C1" w:rsidRPr="00A34E2F" w14:paraId="3B8B22BD" w14:textId="77777777" w:rsidTr="00D62A8C">
        <w:trPr>
          <w:trHeight w:val="50"/>
          <w:jc w:val="right"/>
        </w:trPr>
        <w:tc>
          <w:tcPr>
            <w:tcW w:w="2835" w:type="dxa"/>
            <w:gridSpan w:val="2"/>
          </w:tcPr>
          <w:p w14:paraId="01B84186" w14:textId="77777777" w:rsidR="00CD70C1" w:rsidRPr="00A34E2F" w:rsidRDefault="00CD70C1" w:rsidP="00D62A8C">
            <w:pPr>
              <w:spacing w:line="240" w:lineRule="auto"/>
              <w:jc w:val="center"/>
              <w:rPr>
                <w:rFonts w:ascii="Georgia" w:hAnsi="Georgia"/>
              </w:rPr>
            </w:pPr>
            <w:r w:rsidRPr="00A34E2F">
              <w:t>_______________</w:t>
            </w:r>
          </w:p>
        </w:tc>
        <w:tc>
          <w:tcPr>
            <w:tcW w:w="3402" w:type="dxa"/>
            <w:gridSpan w:val="2"/>
          </w:tcPr>
          <w:p w14:paraId="14B66A54" w14:textId="77777777" w:rsidR="00CD70C1" w:rsidRPr="00A34E2F" w:rsidRDefault="00CD70C1" w:rsidP="00D62A8C">
            <w:pPr>
              <w:spacing w:line="240" w:lineRule="auto"/>
              <w:jc w:val="center"/>
              <w:rPr>
                <w:rFonts w:ascii="Georgia" w:hAnsi="Georgia"/>
              </w:rPr>
            </w:pPr>
            <w:r w:rsidRPr="00A34E2F">
              <w:t>_______________</w:t>
            </w:r>
          </w:p>
        </w:tc>
        <w:tc>
          <w:tcPr>
            <w:tcW w:w="3119" w:type="dxa"/>
          </w:tcPr>
          <w:p w14:paraId="3519D848" w14:textId="77777777" w:rsidR="00CD70C1" w:rsidRPr="00A34E2F" w:rsidRDefault="00CD70C1" w:rsidP="00D62A8C">
            <w:pPr>
              <w:spacing w:line="240" w:lineRule="auto"/>
              <w:jc w:val="center"/>
              <w:rPr>
                <w:rFonts w:ascii="Georgia" w:hAnsi="Georgia"/>
              </w:rPr>
            </w:pPr>
            <w:r w:rsidRPr="00A34E2F">
              <w:t>_______________</w:t>
            </w:r>
          </w:p>
        </w:tc>
      </w:tr>
      <w:tr w:rsidR="00CD70C1" w:rsidRPr="00A34E2F" w14:paraId="71157A3D" w14:textId="77777777" w:rsidTr="00D62A8C">
        <w:trPr>
          <w:trHeight w:val="147"/>
          <w:jc w:val="right"/>
        </w:trPr>
        <w:tc>
          <w:tcPr>
            <w:tcW w:w="2835" w:type="dxa"/>
            <w:gridSpan w:val="2"/>
          </w:tcPr>
          <w:p w14:paraId="63C08BAB" w14:textId="77777777" w:rsidR="00CD70C1" w:rsidRPr="00A34E2F" w:rsidRDefault="00CD70C1" w:rsidP="00D62A8C">
            <w:pPr>
              <w:spacing w:line="240" w:lineRule="auto"/>
              <w:jc w:val="center"/>
              <w:rPr>
                <w:rFonts w:ascii="Georgia" w:hAnsi="Georgia"/>
              </w:rPr>
            </w:pPr>
            <w:r w:rsidRPr="00A34E2F">
              <w:rPr>
                <w:rtl/>
              </w:rPr>
              <w:t>תאריך</w:t>
            </w:r>
          </w:p>
        </w:tc>
        <w:tc>
          <w:tcPr>
            <w:tcW w:w="3402" w:type="dxa"/>
            <w:gridSpan w:val="2"/>
          </w:tcPr>
          <w:p w14:paraId="6CBB053F" w14:textId="77777777" w:rsidR="00CD70C1" w:rsidRPr="00A34E2F" w:rsidRDefault="00CD70C1" w:rsidP="00D62A8C">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14:paraId="5DC531D4" w14:textId="77777777" w:rsidR="00CD70C1" w:rsidRPr="00A34E2F" w:rsidRDefault="00CD70C1" w:rsidP="00D62A8C">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D70C1" w:rsidRPr="00A34E2F" w14:paraId="5744D41E" w14:textId="77777777" w:rsidTr="00D62A8C">
        <w:trPr>
          <w:trHeight w:val="254"/>
          <w:jc w:val="right"/>
        </w:trPr>
        <w:tc>
          <w:tcPr>
            <w:tcW w:w="2835" w:type="dxa"/>
            <w:gridSpan w:val="2"/>
          </w:tcPr>
          <w:p w14:paraId="5FFF6966" w14:textId="77777777" w:rsidR="00CD70C1" w:rsidRPr="00A34E2F" w:rsidRDefault="00CD70C1" w:rsidP="00D62A8C">
            <w:pPr>
              <w:spacing w:line="240" w:lineRule="auto"/>
              <w:jc w:val="center"/>
              <w:rPr>
                <w:rFonts w:ascii="Georgia" w:hAnsi="Georgia"/>
              </w:rPr>
            </w:pPr>
          </w:p>
        </w:tc>
        <w:tc>
          <w:tcPr>
            <w:tcW w:w="3402" w:type="dxa"/>
            <w:gridSpan w:val="2"/>
          </w:tcPr>
          <w:p w14:paraId="647B55FA" w14:textId="77777777" w:rsidR="00CD70C1" w:rsidRPr="00A34E2F" w:rsidRDefault="00CD70C1" w:rsidP="00D62A8C">
            <w:pPr>
              <w:spacing w:line="240" w:lineRule="auto"/>
              <w:jc w:val="center"/>
              <w:rPr>
                <w:rFonts w:ascii="Georgia" w:hAnsi="Georgia"/>
              </w:rPr>
            </w:pPr>
          </w:p>
        </w:tc>
        <w:tc>
          <w:tcPr>
            <w:tcW w:w="3119" w:type="dxa"/>
          </w:tcPr>
          <w:p w14:paraId="6A9E558C" w14:textId="77777777" w:rsidR="00CD70C1" w:rsidRPr="00A34E2F" w:rsidRDefault="00CD70C1" w:rsidP="00D62A8C">
            <w:pPr>
              <w:spacing w:line="240" w:lineRule="auto"/>
              <w:jc w:val="center"/>
              <w:rPr>
                <w:rFonts w:ascii="Georgia" w:hAnsi="Georgia"/>
              </w:rPr>
            </w:pPr>
          </w:p>
        </w:tc>
      </w:tr>
      <w:tr w:rsidR="00CD70C1" w:rsidRPr="00A34E2F" w14:paraId="1A08D26C" w14:textId="77777777" w:rsidTr="00D62A8C">
        <w:trPr>
          <w:trHeight w:val="623"/>
          <w:jc w:val="right"/>
        </w:trPr>
        <w:tc>
          <w:tcPr>
            <w:tcW w:w="9356" w:type="dxa"/>
            <w:gridSpan w:val="5"/>
          </w:tcPr>
          <w:p w14:paraId="068A7132" w14:textId="77777777" w:rsidR="00CD70C1" w:rsidRPr="00A34E2F" w:rsidRDefault="00CD70C1" w:rsidP="00D62A8C">
            <w:pPr>
              <w:spacing w:line="240" w:lineRule="auto"/>
              <w:jc w:val="center"/>
              <w:rPr>
                <w:u w:val="single"/>
                <w:rtl/>
              </w:rPr>
            </w:pPr>
            <w:r w:rsidRPr="00A34E2F">
              <w:rPr>
                <w:u w:val="single"/>
                <w:rtl/>
              </w:rPr>
              <w:t>אישור עורך דין</w:t>
            </w:r>
          </w:p>
          <w:p w14:paraId="08254D08" w14:textId="77777777" w:rsidR="00CD70C1" w:rsidRPr="00A34E2F" w:rsidRDefault="00CD70C1" w:rsidP="00D62A8C">
            <w:pPr>
              <w:spacing w:line="240" w:lineRule="auto"/>
              <w:jc w:val="center"/>
            </w:pPr>
          </w:p>
        </w:tc>
      </w:tr>
      <w:tr w:rsidR="00CD70C1" w:rsidRPr="00A34E2F" w14:paraId="460190DF" w14:textId="77777777" w:rsidTr="00D62A8C">
        <w:trPr>
          <w:trHeight w:val="1034"/>
          <w:jc w:val="right"/>
        </w:trPr>
        <w:tc>
          <w:tcPr>
            <w:tcW w:w="9356" w:type="dxa"/>
            <w:gridSpan w:val="5"/>
          </w:tcPr>
          <w:p w14:paraId="5F7D3AA5" w14:textId="77777777" w:rsidR="00CD70C1" w:rsidRPr="00A34E2F" w:rsidRDefault="00CD70C1" w:rsidP="00D62A8C">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14:paraId="623FBBBC" w14:textId="77777777" w:rsidR="00CD70C1" w:rsidRPr="00A34E2F" w:rsidRDefault="00CD70C1" w:rsidP="00D62A8C">
            <w:pPr>
              <w:spacing w:line="240" w:lineRule="auto"/>
              <w:rPr>
                <w:rtl/>
              </w:rPr>
            </w:pPr>
          </w:p>
          <w:p w14:paraId="4211F570" w14:textId="77777777" w:rsidR="00CD70C1" w:rsidRPr="00A34E2F" w:rsidRDefault="00CD70C1" w:rsidP="00D62A8C">
            <w:pPr>
              <w:spacing w:line="240" w:lineRule="auto"/>
            </w:pPr>
          </w:p>
        </w:tc>
      </w:tr>
      <w:tr w:rsidR="00CD70C1" w:rsidRPr="00A34E2F" w14:paraId="5A64A608" w14:textId="77777777" w:rsidTr="00D62A8C">
        <w:trPr>
          <w:trHeight w:val="308"/>
          <w:jc w:val="right"/>
        </w:trPr>
        <w:tc>
          <w:tcPr>
            <w:tcW w:w="2776" w:type="dxa"/>
          </w:tcPr>
          <w:p w14:paraId="451F83EB" w14:textId="77777777" w:rsidR="00CD70C1" w:rsidRPr="00A34E2F" w:rsidRDefault="00CD70C1" w:rsidP="00D62A8C">
            <w:pPr>
              <w:spacing w:line="240" w:lineRule="auto"/>
              <w:jc w:val="center"/>
              <w:rPr>
                <w:b/>
                <w:bCs/>
              </w:rPr>
            </w:pPr>
            <w:r w:rsidRPr="00A34E2F">
              <w:rPr>
                <w:b/>
                <w:bCs/>
                <w:rtl/>
              </w:rPr>
              <w:t>_______________</w:t>
            </w:r>
          </w:p>
        </w:tc>
        <w:tc>
          <w:tcPr>
            <w:tcW w:w="3246" w:type="dxa"/>
            <w:gridSpan w:val="2"/>
          </w:tcPr>
          <w:p w14:paraId="65149E18" w14:textId="77777777" w:rsidR="00CD70C1" w:rsidRPr="00A34E2F" w:rsidRDefault="00CD70C1" w:rsidP="00D62A8C">
            <w:pPr>
              <w:spacing w:line="240" w:lineRule="auto"/>
              <w:jc w:val="center"/>
              <w:rPr>
                <w:b/>
                <w:bCs/>
              </w:rPr>
            </w:pPr>
            <w:r w:rsidRPr="00A34E2F">
              <w:rPr>
                <w:b/>
                <w:bCs/>
                <w:rtl/>
              </w:rPr>
              <w:t>______________________</w:t>
            </w:r>
          </w:p>
        </w:tc>
        <w:tc>
          <w:tcPr>
            <w:tcW w:w="3334" w:type="dxa"/>
            <w:gridSpan w:val="2"/>
          </w:tcPr>
          <w:p w14:paraId="6301E2BF" w14:textId="77777777" w:rsidR="00CD70C1" w:rsidRPr="00A34E2F" w:rsidRDefault="00CD70C1" w:rsidP="00D62A8C">
            <w:pPr>
              <w:spacing w:line="240" w:lineRule="auto"/>
              <w:jc w:val="center"/>
              <w:rPr>
                <w:b/>
                <w:bCs/>
              </w:rPr>
            </w:pPr>
            <w:r w:rsidRPr="00A34E2F">
              <w:rPr>
                <w:b/>
                <w:bCs/>
                <w:rtl/>
              </w:rPr>
              <w:t>_____________________</w:t>
            </w:r>
          </w:p>
        </w:tc>
      </w:tr>
      <w:tr w:rsidR="00CD70C1" w:rsidRPr="00A34E2F" w14:paraId="57A000AB" w14:textId="77777777" w:rsidTr="00D62A8C">
        <w:trPr>
          <w:trHeight w:val="308"/>
          <w:jc w:val="right"/>
        </w:trPr>
        <w:tc>
          <w:tcPr>
            <w:tcW w:w="2776" w:type="dxa"/>
          </w:tcPr>
          <w:p w14:paraId="62426948" w14:textId="77777777" w:rsidR="00CD70C1" w:rsidRPr="00A34E2F" w:rsidRDefault="00CD70C1" w:rsidP="00D62A8C">
            <w:pPr>
              <w:spacing w:line="240" w:lineRule="auto"/>
              <w:jc w:val="center"/>
            </w:pPr>
            <w:r w:rsidRPr="00A34E2F">
              <w:rPr>
                <w:rFonts w:hint="cs"/>
                <w:rtl/>
              </w:rPr>
              <w:t>תאריך</w:t>
            </w:r>
          </w:p>
        </w:tc>
        <w:tc>
          <w:tcPr>
            <w:tcW w:w="3246" w:type="dxa"/>
            <w:gridSpan w:val="2"/>
          </w:tcPr>
          <w:p w14:paraId="28CDC9F9" w14:textId="77777777" w:rsidR="00CD70C1" w:rsidRPr="00A34E2F" w:rsidRDefault="00CD70C1" w:rsidP="00D62A8C">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14:paraId="79CA0EA0" w14:textId="77777777" w:rsidR="00CD70C1" w:rsidRPr="00A34E2F" w:rsidRDefault="00CD70C1" w:rsidP="00D62A8C">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14:paraId="3046735E" w14:textId="77777777" w:rsidR="00EF0AD6" w:rsidRPr="00A34E2F" w:rsidRDefault="00EF0AD6" w:rsidP="00EF0AD6">
      <w:pPr>
        <w:keepNext/>
        <w:keepLines/>
        <w:autoSpaceDE w:val="0"/>
        <w:autoSpaceDN w:val="0"/>
        <w:spacing w:before="240"/>
        <w:ind w:left="197"/>
      </w:pPr>
    </w:p>
    <w:p w14:paraId="19C4AF6C" w14:textId="77777777" w:rsidR="00EF0AD6" w:rsidRPr="00A34E2F" w:rsidRDefault="00EF0AD6" w:rsidP="00EF0AD6">
      <w:pPr>
        <w:spacing w:line="240" w:lineRule="auto"/>
        <w:ind w:left="360"/>
        <w:rPr>
          <w:rFonts w:asciiTheme="majorBidi" w:hAnsiTheme="majorBidi"/>
          <w:u w:val="single"/>
          <w:rtl/>
        </w:rPr>
      </w:pPr>
    </w:p>
    <w:p w14:paraId="298A86A5" w14:textId="77777777" w:rsidR="00EF0AD6" w:rsidRPr="00A34E2F" w:rsidRDefault="00EF0AD6" w:rsidP="00EF0AD6">
      <w:pPr>
        <w:pStyle w:val="afffa"/>
        <w:rPr>
          <w:rtl/>
        </w:rPr>
      </w:pPr>
    </w:p>
    <w:p w14:paraId="425C3B90" w14:textId="77777777" w:rsidR="00C43B98" w:rsidRPr="00A34E2F" w:rsidRDefault="00EF0AD6" w:rsidP="00EF0AD6">
      <w:pPr>
        <w:bidi w:val="0"/>
        <w:spacing w:line="240" w:lineRule="auto"/>
        <w:rPr>
          <w:rFonts w:asciiTheme="minorHAnsi" w:hAnsiTheme="minorHAnsi"/>
          <w:b/>
          <w:bCs/>
          <w:noProof/>
          <w:sz w:val="22"/>
          <w:szCs w:val="28"/>
          <w:u w:val="single"/>
          <w:lang w:eastAsia="en-US"/>
        </w:rPr>
      </w:pPr>
      <w:r w:rsidRPr="00A34E2F">
        <w:rPr>
          <w:rtl/>
          <w:lang w:eastAsia="en-US"/>
        </w:rPr>
        <w:br w:type="page"/>
      </w:r>
    </w:p>
    <w:p w14:paraId="6765D20F" w14:textId="7DAAE795" w:rsidR="00A74AEB" w:rsidRPr="00A34E2F" w:rsidRDefault="00A45823" w:rsidP="00723574">
      <w:pPr>
        <w:pStyle w:val="8"/>
        <w:rPr>
          <w:rtl/>
        </w:rPr>
      </w:pPr>
      <w:bookmarkStart w:id="305" w:name="נספח_ניסיון_מציע_וצוות"/>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r w:rsidRPr="00A34E2F">
        <w:rPr>
          <w:rtl/>
        </w:rPr>
        <w:t xml:space="preserve"> </w:t>
      </w:r>
      <w:bookmarkEnd w:id="305"/>
      <w:r w:rsidRPr="00A34E2F">
        <w:rPr>
          <w:rtl/>
        </w:rPr>
        <w:tab/>
      </w:r>
      <w:bookmarkStart w:id="306" w:name="נספח_ניסיון_מציע_וצוות_כותרת"/>
      <w:r w:rsidR="00A74AEB" w:rsidRPr="00A34E2F">
        <w:rPr>
          <w:rFonts w:hint="eastAsia"/>
          <w:rtl/>
        </w:rPr>
        <w:t>ניסיון</w:t>
      </w:r>
      <w:r w:rsidR="00A74AEB" w:rsidRPr="00A34E2F">
        <w:rPr>
          <w:rtl/>
        </w:rPr>
        <w:t xml:space="preserve"> </w:t>
      </w:r>
      <w:r w:rsidR="00A74AEB" w:rsidRPr="00A34E2F">
        <w:rPr>
          <w:rFonts w:hint="eastAsia"/>
          <w:rtl/>
        </w:rPr>
        <w:t>המציע</w:t>
      </w:r>
      <w:r w:rsidR="00A74AEB" w:rsidRPr="00A34E2F">
        <w:rPr>
          <w:rtl/>
        </w:rPr>
        <w:t xml:space="preserve"> </w:t>
      </w:r>
      <w:r w:rsidR="009C28FA" w:rsidRPr="00A34E2F">
        <w:rPr>
          <w:rFonts w:hint="cs"/>
          <w:rtl/>
        </w:rPr>
        <w:t xml:space="preserve">והמלצות </w:t>
      </w:r>
      <w:r w:rsidR="00A74AEB" w:rsidRPr="00A34E2F">
        <w:rPr>
          <w:rFonts w:hint="eastAsia"/>
          <w:rtl/>
        </w:rPr>
        <w:t>לבדיקת</w:t>
      </w:r>
      <w:r w:rsidR="00A74AEB" w:rsidRPr="00A34E2F">
        <w:rPr>
          <w:rtl/>
        </w:rPr>
        <w:t xml:space="preserve"> </w:t>
      </w:r>
      <w:r w:rsidR="00A74AEB" w:rsidRPr="00A34E2F">
        <w:rPr>
          <w:rFonts w:hint="eastAsia"/>
          <w:rtl/>
        </w:rPr>
        <w:t>עמידה</w:t>
      </w:r>
      <w:r w:rsidR="00A74AEB" w:rsidRPr="00A34E2F">
        <w:rPr>
          <w:rtl/>
        </w:rPr>
        <w:t xml:space="preserve"> </w:t>
      </w:r>
      <w:r w:rsidR="00A74AEB" w:rsidRPr="00A34E2F">
        <w:rPr>
          <w:rFonts w:hint="eastAsia"/>
          <w:rtl/>
        </w:rPr>
        <w:t>בתנאי</w:t>
      </w:r>
      <w:r w:rsidR="00A74AEB" w:rsidRPr="00A34E2F">
        <w:rPr>
          <w:rtl/>
        </w:rPr>
        <w:t xml:space="preserve"> </w:t>
      </w:r>
      <w:r w:rsidR="00A74AEB" w:rsidRPr="00A34E2F">
        <w:rPr>
          <w:rFonts w:hint="eastAsia"/>
          <w:rtl/>
        </w:rPr>
        <w:t>הסף</w:t>
      </w:r>
      <w:r w:rsidR="00A74AEB" w:rsidRPr="00A34E2F">
        <w:rPr>
          <w:rtl/>
        </w:rPr>
        <w:t xml:space="preserve"> </w:t>
      </w:r>
      <w:bookmarkEnd w:id="297"/>
      <w:bookmarkEnd w:id="298"/>
      <w:bookmarkEnd w:id="299"/>
      <w:bookmarkEnd w:id="300"/>
      <w:bookmarkEnd w:id="306"/>
    </w:p>
    <w:p w14:paraId="483885FB" w14:textId="77777777"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B78C3AD" w14:textId="77777777" w:rsidR="00D47745" w:rsidRPr="00A34E2F" w:rsidRDefault="00D47745" w:rsidP="00D47745">
      <w:pPr>
        <w:pStyle w:val="HNormal"/>
        <w:spacing w:after="0"/>
        <w:rPr>
          <w:rFonts w:cs="David"/>
          <w:color w:val="000000"/>
          <w:rtl/>
          <w:lang w:eastAsia="en-US"/>
        </w:rPr>
      </w:pPr>
    </w:p>
    <w:p w14:paraId="22F7A75B" w14:textId="5657BD39" w:rsidR="00D47745" w:rsidRPr="00A34E2F" w:rsidRDefault="00D47745" w:rsidP="000630F6">
      <w:pPr>
        <w:pStyle w:val="HNormal"/>
        <w:spacing w:after="0"/>
        <w:rPr>
          <w:rFonts w:cs="David"/>
          <w:color w:val="000000"/>
          <w:rtl/>
          <w:lang w:eastAsia="en-US"/>
        </w:rPr>
      </w:pPr>
      <w:r w:rsidRPr="00A34E2F">
        <w:rPr>
          <w:rFonts w:cs="David" w:hint="cs"/>
          <w:color w:val="000000"/>
          <w:rtl/>
          <w:lang w:eastAsia="en-US"/>
        </w:rPr>
        <w:t>הנני נותן/נת תצהיר זה בשם ______________________</w:t>
      </w:r>
      <w:r w:rsidRPr="00A34E2F">
        <w:rPr>
          <w:rFonts w:cs="David" w:hint="cs"/>
          <w:color w:val="000000"/>
          <w:sz w:val="24"/>
          <w:rtl/>
          <w:lang w:eastAsia="en-US"/>
        </w:rPr>
        <w:t xml:space="preserve">__, שהוא המציע (להלן </w:t>
      </w:r>
      <w:r w:rsidRPr="00A34E2F">
        <w:rPr>
          <w:rFonts w:cs="David"/>
          <w:color w:val="000000"/>
          <w:sz w:val="24"/>
          <w:rtl/>
          <w:lang w:eastAsia="en-US"/>
        </w:rPr>
        <w:t>–</w:t>
      </w:r>
      <w:r w:rsidRPr="00A34E2F">
        <w:rPr>
          <w:rFonts w:cs="David" w:hint="cs"/>
          <w:color w:val="000000"/>
          <w:sz w:val="24"/>
          <w:rtl/>
          <w:lang w:eastAsia="en-US"/>
        </w:rPr>
        <w:t xml:space="preserve"> "המציע"), המבקש להתקשר עם </w:t>
      </w:r>
      <w:r w:rsidR="000D5189" w:rsidRPr="00A34E2F">
        <w:rPr>
          <w:rFonts w:cs="David"/>
          <w:color w:val="000000"/>
          <w:sz w:val="24"/>
          <w:rtl/>
          <w:lang w:eastAsia="en-US"/>
        </w:rPr>
        <w:t>משרד החקלאות ופיתוח הכפר</w:t>
      </w:r>
      <w:r w:rsidRPr="00A34E2F">
        <w:rPr>
          <w:rFonts w:cs="David"/>
          <w:color w:val="000000"/>
          <w:sz w:val="24"/>
          <w:rtl/>
          <w:lang w:eastAsia="en-US"/>
        </w:rPr>
        <w:t>–</w:t>
      </w:r>
      <w:r w:rsidRPr="00A34E2F">
        <w:rPr>
          <w:rFonts w:cs="David" w:hint="cs"/>
          <w:color w:val="000000"/>
          <w:sz w:val="24"/>
          <w:rtl/>
          <w:lang w:eastAsia="en-US"/>
        </w:rPr>
        <w:t xml:space="preserve"> </w:t>
      </w:r>
      <w:r w:rsidRPr="00A34E2F">
        <w:rPr>
          <w:rFonts w:cs="David" w:hint="cs"/>
          <w:rtl/>
        </w:rPr>
        <w:t xml:space="preserve">במסגרת </w:t>
      </w:r>
      <w:r w:rsidRPr="00A34E2F">
        <w:rPr>
          <w:rFonts w:cs="David" w:hint="cs"/>
          <w:b/>
          <w:bCs/>
          <w:color w:val="000000"/>
          <w:rtl/>
        </w:rPr>
        <w:t xml:space="preserve">מכרז </w:t>
      </w:r>
      <w:r w:rsidRPr="00A34E2F">
        <w:rPr>
          <w:rFonts w:cs="David" w:hint="cs"/>
          <w:b/>
          <w:bCs/>
          <w:rtl/>
        </w:rPr>
        <w:t xml:space="preserve">מס'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00975465" w:rsidRPr="00A34E2F">
        <w:rPr>
          <w:rFonts w:cs="David" w:hint="cs"/>
          <w:b/>
          <w:bCs/>
          <w:rtl/>
        </w:rPr>
        <w:instrText xml:space="preserve"> מס_</w:instrText>
      </w:r>
      <w:r w:rsidRPr="00A34E2F">
        <w:rPr>
          <w:rFonts w:cs="David" w:hint="cs"/>
          <w:b/>
          <w:bCs/>
          <w:rtl/>
        </w:rPr>
        <w:instrText>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sdt>
        <w:sdtPr>
          <w:rPr>
            <w:rFonts w:cs="David"/>
            <w:b/>
            <w:bCs/>
            <w:rtl/>
          </w:rPr>
          <w:id w:val="1373965697"/>
          <w:placeholder>
            <w:docPart w:val="21DAEF5567BB40B6A4EB413B3DB69E83"/>
          </w:placeholder>
        </w:sdtPr>
        <w:sdtContent>
          <w:r w:rsidR="00F4738C" w:rsidRPr="00F4738C">
            <w:rPr>
              <w:rFonts w:cs="David"/>
              <w:b/>
              <w:bCs/>
              <w:rtl/>
            </w:rPr>
            <w:t>65/2016</w:t>
          </w:r>
        </w:sdtContent>
      </w:sdt>
      <w:r w:rsidRPr="00A34E2F">
        <w:rPr>
          <w:rFonts w:cs="David"/>
          <w:b/>
          <w:bCs/>
          <w:rtl/>
        </w:rPr>
        <w:fldChar w:fldCharType="end"/>
      </w:r>
      <w:r w:rsidRPr="00A34E2F">
        <w:rPr>
          <w:rFonts w:cs="David" w:hint="cs"/>
          <w:b/>
          <w:bCs/>
          <w:rtl/>
        </w:rPr>
        <w:t xml:space="preserve">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Pr="00A34E2F">
        <w:rPr>
          <w:rFonts w:cs="David" w:hint="cs"/>
          <w:b/>
          <w:bCs/>
          <w:rtl/>
        </w:rPr>
        <w:instrText xml:space="preserve"> שם_המכרז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sdt>
        <w:sdtPr>
          <w:rPr>
            <w:rFonts w:cs="David"/>
            <w:rtl/>
          </w:rPr>
          <w:id w:val="257034009"/>
          <w:placeholder>
            <w:docPart w:val="0064A9EADEAD4EDA837AC5C45E62B331"/>
          </w:placeholder>
        </w:sdtPr>
        <w:sdtEndPr>
          <w:rPr>
            <w:rFonts w:cs="Times New Roman"/>
          </w:rPr>
        </w:sdtEndPr>
        <w:sdtContent>
          <w:r w:rsidR="00F4738C" w:rsidRPr="00F4738C">
            <w:rPr>
              <w:rFonts w:cs="David" w:hint="cs"/>
              <w:rtl/>
            </w:rPr>
            <w:t xml:space="preserve">מכרז </w:t>
          </w:r>
          <w:r w:rsidR="00F4738C" w:rsidRPr="00F4738C">
            <w:rPr>
              <w:rtl/>
            </w:rPr>
            <w:t>לבחירת חברה</w:t>
          </w:r>
          <w:r w:rsidR="00F4738C" w:rsidRPr="00F4738C">
            <w:rPr>
              <w:snapToGrid w:val="0"/>
              <w:sz w:val="10"/>
              <w:rtl/>
            </w:rPr>
            <w:t xml:space="preserve"> לביצוע סקר בשטחי החקלאות </w:t>
          </w:r>
          <w:r w:rsidR="00F4738C" w:rsidRPr="00F4738C">
            <w:rPr>
              <w:rFonts w:hint="cs"/>
              <w:snapToGrid w:val="0"/>
              <w:sz w:val="10"/>
              <w:rtl/>
            </w:rPr>
            <w:t>במחוזות משרד החקלאות</w:t>
          </w:r>
          <w:r w:rsidR="00F4738C" w:rsidRPr="00F4738C">
            <w:rPr>
              <w:rFonts w:hint="cs"/>
              <w:sz w:val="10"/>
              <w:szCs w:val="10"/>
              <w:rtl/>
            </w:rPr>
            <w:t xml:space="preserve"> </w:t>
          </w:r>
        </w:sdtContent>
      </w:sdt>
      <w:r w:rsidRPr="00A34E2F">
        <w:rPr>
          <w:rFonts w:cs="David"/>
          <w:b/>
          <w:bCs/>
          <w:rtl/>
        </w:rPr>
        <w:fldChar w:fldCharType="end"/>
      </w:r>
      <w:r w:rsidRPr="00A34E2F">
        <w:rPr>
          <w:rFonts w:cs="David" w:hint="cs"/>
          <w:color w:val="000000"/>
          <w:sz w:val="24"/>
          <w:rtl/>
          <w:lang w:eastAsia="en-US"/>
        </w:rPr>
        <w:t>.</w:t>
      </w:r>
    </w:p>
    <w:p w14:paraId="11DC09EE" w14:textId="77777777" w:rsidR="00D47745" w:rsidRPr="00A34E2F" w:rsidRDefault="00D47745" w:rsidP="00D47745">
      <w:pPr>
        <w:pStyle w:val="HNormal"/>
        <w:spacing w:after="0"/>
        <w:rPr>
          <w:rFonts w:cs="David"/>
          <w:color w:val="000000"/>
          <w:rtl/>
          <w:lang w:eastAsia="en-US"/>
        </w:rPr>
      </w:pPr>
    </w:p>
    <w:p w14:paraId="4175A7F5" w14:textId="77777777"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מצהיר/ה, כי הנני מוסמך/ת לתת תצהיר זה בשם המציע.</w:t>
      </w:r>
    </w:p>
    <w:p w14:paraId="59B93A31" w14:textId="77777777" w:rsidR="00736736" w:rsidRPr="00A34E2F" w:rsidRDefault="00736736" w:rsidP="00D47745">
      <w:pPr>
        <w:pStyle w:val="HNormal"/>
        <w:spacing w:after="0"/>
        <w:rPr>
          <w:rFonts w:cs="David"/>
          <w:color w:val="000000"/>
          <w:rtl/>
          <w:lang w:eastAsia="en-US"/>
        </w:rPr>
      </w:pPr>
    </w:p>
    <w:p w14:paraId="31FA61FD" w14:textId="77777777" w:rsidR="00736736" w:rsidRPr="00A34E2F" w:rsidRDefault="00736736" w:rsidP="00F365D0">
      <w:pPr>
        <w:rPr>
          <w:b/>
          <w:bCs/>
          <w:u w:val="single"/>
          <w:rtl/>
        </w:rPr>
      </w:pPr>
      <w:r w:rsidRPr="00A34E2F">
        <w:rPr>
          <w:rFonts w:hint="eastAsia"/>
          <w:b/>
          <w:bCs/>
          <w:u w:val="single"/>
          <w:rtl/>
        </w:rPr>
        <w:t>הער</w:t>
      </w:r>
      <w:r w:rsidRPr="00A34E2F">
        <w:rPr>
          <w:rFonts w:hint="cs"/>
          <w:b/>
          <w:bCs/>
          <w:u w:val="single"/>
          <w:rtl/>
        </w:rPr>
        <w:t>ה</w:t>
      </w:r>
      <w:r w:rsidRPr="00A34E2F">
        <w:rPr>
          <w:b/>
          <w:bCs/>
          <w:u w:val="single"/>
          <w:rtl/>
        </w:rPr>
        <w:t xml:space="preserve"> </w:t>
      </w:r>
      <w:r w:rsidRPr="00A34E2F">
        <w:rPr>
          <w:rFonts w:hint="eastAsia"/>
          <w:b/>
          <w:bCs/>
          <w:u w:val="single"/>
          <w:rtl/>
        </w:rPr>
        <w:t>כללי</w:t>
      </w:r>
      <w:r w:rsidRPr="00A34E2F">
        <w:rPr>
          <w:rFonts w:hint="cs"/>
          <w:b/>
          <w:bCs/>
          <w:u w:val="single"/>
          <w:rtl/>
        </w:rPr>
        <w:t>ת</w:t>
      </w:r>
      <w:r w:rsidRPr="00A34E2F">
        <w:rPr>
          <w:b/>
          <w:bCs/>
          <w:rtl/>
        </w:rPr>
        <w:t>:</w:t>
      </w:r>
      <w:r w:rsidRPr="00A34E2F">
        <w:rPr>
          <w:rFonts w:hint="cs"/>
          <w:b/>
          <w:bCs/>
          <w:rtl/>
        </w:rPr>
        <w:t xml:space="preserve"> </w:t>
      </w:r>
      <w:r w:rsidRPr="00A34E2F">
        <w:rPr>
          <w:rFonts w:hint="eastAsia"/>
          <w:b/>
          <w:bCs/>
          <w:color w:val="000000"/>
          <w:rtl/>
        </w:rPr>
        <w:t>בעת</w:t>
      </w:r>
      <w:r w:rsidRPr="00A34E2F">
        <w:rPr>
          <w:b/>
          <w:bCs/>
          <w:color w:val="000000"/>
          <w:rtl/>
        </w:rPr>
        <w:t xml:space="preserve"> מילוי הטבלאות ביחס למציע ניתן להוסיף שורות, ככל הנדרש, כל זמן שכל שורה כוללת את כל העמודות </w:t>
      </w:r>
      <w:r w:rsidRPr="00A34E2F">
        <w:rPr>
          <w:rFonts w:hint="eastAsia"/>
          <w:b/>
          <w:bCs/>
          <w:color w:val="000000"/>
          <w:rtl/>
        </w:rPr>
        <w:t>הנדרשות</w:t>
      </w:r>
      <w:r w:rsidRPr="00A34E2F">
        <w:rPr>
          <w:b/>
          <w:bCs/>
          <w:color w:val="000000"/>
          <w:rtl/>
        </w:rPr>
        <w:t>.</w:t>
      </w:r>
      <w:r w:rsidR="00F365D0" w:rsidRPr="00A34E2F">
        <w:rPr>
          <w:rtl/>
        </w:rPr>
        <w:t xml:space="preserve"> </w:t>
      </w:r>
      <w:r w:rsidR="00F365D0" w:rsidRPr="00A34E2F">
        <w:rPr>
          <w:b/>
          <w:bCs/>
          <w:u w:val="single"/>
          <w:rtl/>
        </w:rPr>
        <w:t>מובהר בזה כי, בדיקת עמידת</w:t>
      </w:r>
      <w:r w:rsidR="00F365D0" w:rsidRPr="00A34E2F">
        <w:rPr>
          <w:rFonts w:hint="cs"/>
          <w:b/>
          <w:bCs/>
          <w:u w:val="single"/>
          <w:rtl/>
        </w:rPr>
        <w:t>ו</w:t>
      </w:r>
      <w:r w:rsidR="00F365D0" w:rsidRPr="00A34E2F">
        <w:rPr>
          <w:b/>
          <w:bCs/>
          <w:u w:val="single"/>
          <w:rtl/>
        </w:rPr>
        <w:t xml:space="preserve"> של </w:t>
      </w:r>
      <w:r w:rsidR="00F365D0" w:rsidRPr="00A34E2F">
        <w:rPr>
          <w:rFonts w:hint="cs"/>
          <w:b/>
          <w:bCs/>
          <w:u w:val="single"/>
          <w:rtl/>
        </w:rPr>
        <w:t>המציע</w:t>
      </w:r>
      <w:r w:rsidR="00F365D0" w:rsidRPr="00A34E2F">
        <w:rPr>
          <w:b/>
          <w:bCs/>
          <w:u w:val="single"/>
          <w:rtl/>
        </w:rPr>
        <w:t xml:space="preserve"> בתנאי הסף וניקוד</w:t>
      </w:r>
      <w:r w:rsidR="00F365D0" w:rsidRPr="00A34E2F">
        <w:rPr>
          <w:rFonts w:hint="cs"/>
          <w:b/>
          <w:bCs/>
          <w:u w:val="single"/>
          <w:rtl/>
        </w:rPr>
        <w:t>ו</w:t>
      </w:r>
      <w:r w:rsidR="00F365D0" w:rsidRPr="00A34E2F">
        <w:rPr>
          <w:b/>
          <w:bCs/>
          <w:u w:val="single"/>
          <w:rtl/>
        </w:rPr>
        <w:t xml:space="preserve"> באמות המידה יערכו על סמך הנתונים המפורטים בטבלאות המצורפות</w:t>
      </w:r>
      <w:r w:rsidR="00F365D0" w:rsidRPr="00A34E2F">
        <w:rPr>
          <w:rFonts w:hint="cs"/>
          <w:b/>
          <w:bCs/>
          <w:u w:val="single"/>
          <w:rtl/>
        </w:rPr>
        <w:t xml:space="preserve"> בלבד</w:t>
      </w:r>
      <w:r w:rsidR="00F365D0" w:rsidRPr="00A34E2F">
        <w:rPr>
          <w:b/>
          <w:bCs/>
          <w:u w:val="single"/>
          <w:rtl/>
        </w:rPr>
        <w:t>.</w:t>
      </w:r>
    </w:p>
    <w:p w14:paraId="6D8DE7DF" w14:textId="77777777" w:rsidR="00D47745" w:rsidRPr="00A34E2F" w:rsidRDefault="00D47745" w:rsidP="00D47745">
      <w:pPr>
        <w:pStyle w:val="HNormal"/>
        <w:spacing w:after="0" w:line="360" w:lineRule="auto"/>
        <w:rPr>
          <w:rFonts w:cs="David"/>
          <w:sz w:val="24"/>
          <w:rtl/>
        </w:rPr>
      </w:pPr>
    </w:p>
    <w:p w14:paraId="7805425B" w14:textId="77777777" w:rsidR="00485BD9" w:rsidRPr="00A34E2F" w:rsidRDefault="00A9455E" w:rsidP="000F6F8C">
      <w:pPr>
        <w:pStyle w:val="HNormal"/>
        <w:numPr>
          <w:ilvl w:val="0"/>
          <w:numId w:val="19"/>
        </w:numPr>
        <w:spacing w:after="0" w:line="360" w:lineRule="auto"/>
        <w:rPr>
          <w:rFonts w:cs="David"/>
          <w:b/>
          <w:bCs/>
          <w:sz w:val="24"/>
          <w:u w:val="single"/>
        </w:rPr>
      </w:pPr>
      <w:r w:rsidRPr="00A34E2F">
        <w:rPr>
          <w:rFonts w:cs="David" w:hint="cs"/>
          <w:b/>
          <w:bCs/>
          <w:sz w:val="24"/>
          <w:u w:val="single"/>
          <w:rtl/>
        </w:rPr>
        <w:t xml:space="preserve">ניסיון </w:t>
      </w:r>
      <w:r w:rsidR="00436B89" w:rsidRPr="00A34E2F">
        <w:rPr>
          <w:rFonts w:cs="David" w:hint="cs"/>
          <w:b/>
          <w:bCs/>
          <w:sz w:val="24"/>
          <w:u w:val="single"/>
          <w:rtl/>
        </w:rPr>
        <w:t>המציע</w:t>
      </w:r>
    </w:p>
    <w:p w14:paraId="7CCF9012" w14:textId="77777777" w:rsidR="00485BD9" w:rsidRPr="00A34E2F" w:rsidRDefault="00485BD9" w:rsidP="000F6F8C">
      <w:pPr>
        <w:pStyle w:val="afc"/>
        <w:numPr>
          <w:ilvl w:val="1"/>
          <w:numId w:val="19"/>
        </w:numPr>
        <w:bidi/>
        <w:ind w:left="935" w:hanging="575"/>
        <w:contextualSpacing w:val="0"/>
      </w:pPr>
      <w:r w:rsidRPr="00A34E2F">
        <w:rPr>
          <w:rFonts w:hint="cs"/>
          <w:rtl/>
        </w:rPr>
        <w:t xml:space="preserve">המציע עומד בתנאי הסף </w:t>
      </w:r>
      <w:proofErr w:type="spellStart"/>
      <w:r w:rsidRPr="00A34E2F">
        <w:rPr>
          <w:rFonts w:hint="cs"/>
          <w:rtl/>
        </w:rPr>
        <w:t>לנסיון</w:t>
      </w:r>
      <w:proofErr w:type="spellEnd"/>
      <w:r w:rsidRPr="00A34E2F">
        <w:rPr>
          <w:rFonts w:hint="cs"/>
          <w:rtl/>
        </w:rPr>
        <w:t xml:space="preserve"> כמפורט בסעי</w:t>
      </w:r>
      <w:r w:rsidR="00A9455E" w:rsidRPr="00A34E2F">
        <w:rPr>
          <w:rFonts w:hint="cs"/>
          <w:rtl/>
        </w:rPr>
        <w:t xml:space="preserve">ף </w:t>
      </w:r>
      <w:r w:rsidR="00A9455E" w:rsidRPr="00A34E2F">
        <w:rPr>
          <w:rtl/>
        </w:rPr>
        <w:fldChar w:fldCharType="begin"/>
      </w:r>
      <w:r w:rsidR="00A9455E" w:rsidRPr="00A34E2F">
        <w:rPr>
          <w:rtl/>
        </w:rPr>
        <w:instrText xml:space="preserve"> </w:instrText>
      </w:r>
      <w:r w:rsidR="00A9455E" w:rsidRPr="00A34E2F">
        <w:rPr>
          <w:rFonts w:hint="cs"/>
        </w:rPr>
        <w:instrText>REF</w:instrText>
      </w:r>
      <w:r w:rsidR="00A9455E" w:rsidRPr="00A34E2F">
        <w:rPr>
          <w:rFonts w:hint="cs"/>
          <w:rtl/>
        </w:rPr>
        <w:instrText xml:space="preserve"> _</w:instrText>
      </w:r>
      <w:r w:rsidR="00A9455E" w:rsidRPr="00A34E2F">
        <w:rPr>
          <w:rFonts w:hint="cs"/>
        </w:rPr>
        <w:instrText>Ref398322729 \n \h</w:instrText>
      </w:r>
      <w:r w:rsidR="00A9455E" w:rsidRPr="00A34E2F">
        <w:rPr>
          <w:rtl/>
        </w:rPr>
        <w:instrText xml:space="preserve">  \* </w:instrText>
      </w:r>
      <w:r w:rsidR="00A9455E" w:rsidRPr="00A34E2F">
        <w:instrText>MERGEFORMAT</w:instrText>
      </w:r>
      <w:r w:rsidR="00A9455E" w:rsidRPr="00A34E2F">
        <w:rPr>
          <w:rtl/>
        </w:rPr>
        <w:instrText xml:space="preserve"> </w:instrText>
      </w:r>
      <w:r w:rsidR="00A9455E" w:rsidRPr="00A34E2F">
        <w:rPr>
          <w:rtl/>
        </w:rPr>
      </w:r>
      <w:r w:rsidR="00A9455E" w:rsidRPr="00A34E2F">
        <w:rPr>
          <w:rtl/>
        </w:rPr>
        <w:fldChar w:fldCharType="separate"/>
      </w:r>
      <w:r w:rsidR="00F4738C">
        <w:rPr>
          <w:cs/>
        </w:rPr>
        <w:t>‎</w:t>
      </w:r>
      <w:r w:rsidR="00F4738C">
        <w:t>2.2.1</w:t>
      </w:r>
      <w:r w:rsidR="00A9455E" w:rsidRPr="00A34E2F">
        <w:rPr>
          <w:rtl/>
        </w:rPr>
        <w:fldChar w:fldCharType="end"/>
      </w:r>
      <w:r w:rsidRPr="00A34E2F">
        <w:rPr>
          <w:rFonts w:hint="cs"/>
          <w:rtl/>
        </w:rPr>
        <w:t xml:space="preserve"> למכרז.</w:t>
      </w:r>
    </w:p>
    <w:p w14:paraId="41D6FBD9" w14:textId="77777777" w:rsidR="00485BD9" w:rsidRPr="00A34E2F" w:rsidRDefault="00485BD9" w:rsidP="000F6F8C">
      <w:pPr>
        <w:pStyle w:val="afc"/>
        <w:numPr>
          <w:ilvl w:val="1"/>
          <w:numId w:val="19"/>
        </w:numPr>
        <w:bidi/>
        <w:ind w:left="935" w:hanging="575"/>
        <w:contextualSpacing w:val="0"/>
        <w:rPr>
          <w:rFonts w:asciiTheme="majorBidi" w:hAnsiTheme="majorBidi"/>
          <w:b/>
          <w:bCs/>
        </w:rPr>
      </w:pPr>
      <w:r w:rsidRPr="00A34E2F">
        <w:rPr>
          <w:rFonts w:hint="cs"/>
          <w:b/>
          <w:bCs/>
          <w:rtl/>
        </w:rPr>
        <w:t>על המציע למלא בטבלה שלהלן את ניסיונו ב</w:t>
      </w:r>
      <w:r w:rsidR="00C43B98" w:rsidRPr="00A34E2F">
        <w:rPr>
          <w:rFonts w:hint="cs"/>
          <w:b/>
          <w:bCs/>
          <w:rtl/>
        </w:rPr>
        <w:t>[להשלים]</w:t>
      </w:r>
      <w:r w:rsidR="00395E8E" w:rsidRPr="00A34E2F">
        <w:rPr>
          <w:rFonts w:asciiTheme="majorBidi" w:hAnsiTheme="majorBidi"/>
          <w:b/>
          <w:bCs/>
          <w:rtl/>
        </w:rPr>
        <w:t xml:space="preserve"> (סעיף</w:t>
      </w:r>
      <w:r w:rsidR="00C43B98" w:rsidRPr="00A34E2F">
        <w:rPr>
          <w:rFonts w:asciiTheme="majorBidi" w:hAnsiTheme="majorBidi" w:hint="cs"/>
          <w:b/>
          <w:bCs/>
          <w:rtl/>
        </w:rPr>
        <w:t xml:space="preserve"> </w:t>
      </w:r>
      <w:r w:rsidR="00C43B98" w:rsidRPr="00A34E2F">
        <w:rPr>
          <w:rFonts w:asciiTheme="majorBidi" w:hAnsiTheme="majorBidi" w:hint="cs"/>
          <w:b/>
          <w:bCs/>
        </w:rPr>
        <w:t>X</w:t>
      </w:r>
      <w:r w:rsidR="00395E8E" w:rsidRPr="00A34E2F">
        <w:rPr>
          <w:rFonts w:asciiTheme="majorBidi" w:hAnsiTheme="majorBidi"/>
          <w:b/>
          <w:bCs/>
          <w:rtl/>
        </w:rPr>
        <w:t xml:space="preserve"> למכרז</w:t>
      </w:r>
      <w:r w:rsidR="00C43B98" w:rsidRPr="00A34E2F">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A34E2F" w14:paraId="344C98E6"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6F8890AA" w14:textId="77777777" w:rsidR="00091509" w:rsidRPr="00A34E2F" w:rsidRDefault="00091509" w:rsidP="004E4CE7">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6522CBFB" w14:textId="77777777" w:rsidR="00091509" w:rsidRPr="00A34E2F" w:rsidRDefault="00091509" w:rsidP="004E4CE7">
            <w:pPr>
              <w:spacing w:line="240" w:lineRule="auto"/>
              <w:jc w:val="center"/>
              <w:rPr>
                <w:b/>
                <w:bCs/>
                <w:szCs w:val="20"/>
                <w:rtl/>
              </w:rPr>
            </w:pPr>
            <w:r w:rsidRPr="00A34E2F">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02F850B3" w14:textId="77777777" w:rsidR="00091509" w:rsidRPr="00A34E2F" w:rsidRDefault="00091509" w:rsidP="004E4CE7">
            <w:pPr>
              <w:spacing w:line="240" w:lineRule="auto"/>
              <w:jc w:val="center"/>
              <w:rPr>
                <w:b/>
                <w:bCs/>
                <w:szCs w:val="20"/>
                <w:rtl/>
              </w:rPr>
            </w:pPr>
            <w:r w:rsidRPr="00A34E2F">
              <w:rPr>
                <w:rFonts w:hint="cs"/>
                <w:b/>
                <w:bCs/>
                <w:szCs w:val="20"/>
                <w:rtl/>
              </w:rPr>
              <w:t xml:space="preserve">האם הניסיון מתקיים במציע / בבעל השליטה /מנכ"ל המציע (אם בבעל השליטה / מנכ"ל </w:t>
            </w:r>
            <w:r w:rsidRPr="00A34E2F">
              <w:rPr>
                <w:b/>
                <w:bCs/>
                <w:szCs w:val="20"/>
                <w:rtl/>
              </w:rPr>
              <w:t>–</w:t>
            </w:r>
            <w:r w:rsidRPr="00A34E2F">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3CA7D1" w14:textId="77777777" w:rsidR="00091509" w:rsidRPr="00A34E2F" w:rsidRDefault="00091509" w:rsidP="004E4CE7">
            <w:pPr>
              <w:spacing w:line="240" w:lineRule="auto"/>
              <w:jc w:val="center"/>
              <w:rPr>
                <w:b/>
                <w:bCs/>
                <w:szCs w:val="20"/>
                <w:rtl/>
              </w:rPr>
            </w:pPr>
            <w:r w:rsidRPr="00A34E2F">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0FEA6AA" w14:textId="77777777" w:rsidR="00091509" w:rsidRPr="00A34E2F" w:rsidRDefault="00091509" w:rsidP="004E4CE7">
            <w:pPr>
              <w:spacing w:line="240" w:lineRule="auto"/>
              <w:jc w:val="center"/>
              <w:rPr>
                <w:b/>
                <w:bCs/>
                <w:szCs w:val="20"/>
                <w:rtl/>
              </w:rPr>
            </w:pPr>
            <w:r w:rsidRPr="00A34E2F">
              <w:rPr>
                <w:rFonts w:hint="cs"/>
                <w:b/>
                <w:bCs/>
                <w:szCs w:val="20"/>
                <w:rtl/>
              </w:rPr>
              <w:t>שם איש קשר ופרטי התקשרות</w:t>
            </w:r>
          </w:p>
        </w:tc>
      </w:tr>
      <w:tr w:rsidR="00091509" w:rsidRPr="00A34E2F" w14:paraId="2C451524"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9926F47" w14:textId="77777777"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01C3F670" w14:textId="77777777"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5D1D751" w14:textId="77777777" w:rsidR="00091509" w:rsidRPr="00A34E2F"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6E3E13D8" w14:textId="77777777" w:rsidR="00091509" w:rsidRPr="00A34E2F" w:rsidRDefault="00091509" w:rsidP="004E4CE7">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5E8C3902" w14:textId="77777777" w:rsidR="00091509" w:rsidRPr="00A34E2F" w:rsidRDefault="00091509" w:rsidP="004E4CE7">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4473DF2A" w14:textId="77777777" w:rsidR="00091509" w:rsidRPr="00A34E2F" w:rsidRDefault="00091509" w:rsidP="004E4CE7">
            <w:pPr>
              <w:spacing w:line="240" w:lineRule="auto"/>
              <w:jc w:val="center"/>
              <w:rPr>
                <w:b/>
                <w:bCs/>
                <w:szCs w:val="20"/>
                <w:rtl/>
              </w:rPr>
            </w:pPr>
          </w:p>
        </w:tc>
      </w:tr>
      <w:tr w:rsidR="00091509" w:rsidRPr="00A34E2F" w14:paraId="320128C9"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148D978"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2CBD72B"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0A48CA"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29741C0"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FC250D2"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CA35BAF" w14:textId="77777777" w:rsidR="00091509" w:rsidRPr="00A34E2F" w:rsidRDefault="00091509" w:rsidP="004E4CE7">
            <w:pPr>
              <w:spacing w:line="240" w:lineRule="auto"/>
              <w:rPr>
                <w:szCs w:val="20"/>
                <w:rtl/>
              </w:rPr>
            </w:pPr>
          </w:p>
        </w:tc>
      </w:tr>
      <w:tr w:rsidR="00091509" w:rsidRPr="00A34E2F" w14:paraId="761CCF4D"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186632F"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97FCCE"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CA590F"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DC74F59"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3BB3F8"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73F222" w14:textId="77777777" w:rsidR="00091509" w:rsidRPr="00A34E2F" w:rsidRDefault="00091509" w:rsidP="004E4CE7">
            <w:pPr>
              <w:spacing w:line="240" w:lineRule="auto"/>
              <w:rPr>
                <w:szCs w:val="20"/>
                <w:rtl/>
              </w:rPr>
            </w:pPr>
          </w:p>
        </w:tc>
      </w:tr>
      <w:tr w:rsidR="00091509" w:rsidRPr="00A34E2F" w14:paraId="0605B378"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A49ABB7"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4D774E"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1E6AD6C"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97EA04"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3F976DD"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51ED33" w14:textId="77777777" w:rsidR="00091509" w:rsidRPr="00A34E2F" w:rsidRDefault="00091509" w:rsidP="004E4CE7">
            <w:pPr>
              <w:spacing w:line="240" w:lineRule="auto"/>
              <w:rPr>
                <w:szCs w:val="20"/>
                <w:rtl/>
              </w:rPr>
            </w:pPr>
          </w:p>
        </w:tc>
      </w:tr>
      <w:tr w:rsidR="00091509" w:rsidRPr="00A34E2F" w14:paraId="3C87B8CB"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3C2B27A"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F45A86A"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E5AF042"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1BFD04B"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6A6AF8D" w14:textId="77777777"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3A99A0D" w14:textId="77777777" w:rsidR="00091509" w:rsidRPr="00A34E2F" w:rsidRDefault="00091509" w:rsidP="004E4CE7">
            <w:pPr>
              <w:spacing w:line="240" w:lineRule="auto"/>
              <w:rPr>
                <w:szCs w:val="20"/>
                <w:rtl/>
              </w:rPr>
            </w:pPr>
          </w:p>
        </w:tc>
      </w:tr>
    </w:tbl>
    <w:p w14:paraId="3DC915F1" w14:textId="77777777" w:rsidR="00A9455E" w:rsidRPr="00A34E2F" w:rsidRDefault="00A9455E" w:rsidP="001F569E">
      <w:pPr>
        <w:pStyle w:val="HNormal"/>
        <w:tabs>
          <w:tab w:val="left" w:leader="underscore" w:pos="8309"/>
        </w:tabs>
        <w:spacing w:after="0"/>
        <w:ind w:left="990"/>
        <w:rPr>
          <w:rFonts w:cs="David"/>
          <w:sz w:val="24"/>
          <w:rtl/>
        </w:rPr>
      </w:pPr>
      <w:r w:rsidRPr="00A34E2F">
        <w:rPr>
          <w:rFonts w:cs="David" w:hint="cs"/>
          <w:sz w:val="24"/>
          <w:rtl/>
        </w:rPr>
        <w:t>* ניתן להוסיף שורות, ככל הנדרש, כל זמן שכל שורה כוללת את כל העמודות דלעיל.</w:t>
      </w:r>
    </w:p>
    <w:p w14:paraId="665BA25A" w14:textId="77777777" w:rsidR="00A9455E" w:rsidRPr="00A34E2F" w:rsidRDefault="00A9455E" w:rsidP="00C43B98">
      <w:pPr>
        <w:rPr>
          <w:rFonts w:asciiTheme="majorBidi" w:hAnsiTheme="majorBidi"/>
          <w:b/>
          <w:bCs/>
          <w:rtl/>
        </w:rPr>
      </w:pPr>
    </w:p>
    <w:p w14:paraId="647054CC" w14:textId="77777777" w:rsidR="00C21B6F" w:rsidRPr="00A34E2F" w:rsidRDefault="00C21B6F" w:rsidP="000F6F8C">
      <w:pPr>
        <w:pStyle w:val="HNormal"/>
        <w:numPr>
          <w:ilvl w:val="0"/>
          <w:numId w:val="31"/>
        </w:numPr>
        <w:spacing w:after="0" w:line="360" w:lineRule="auto"/>
        <w:rPr>
          <w:rFonts w:cs="David"/>
          <w:b/>
          <w:bCs/>
          <w:sz w:val="24"/>
          <w:u w:val="single"/>
        </w:rPr>
      </w:pPr>
      <w:r w:rsidRPr="00A34E2F">
        <w:rPr>
          <w:rFonts w:cs="David" w:hint="cs"/>
          <w:b/>
          <w:bCs/>
          <w:sz w:val="24"/>
          <w:u w:val="single"/>
          <w:rtl/>
        </w:rPr>
        <w:t xml:space="preserve">המלצות ביחס למציע </w:t>
      </w:r>
    </w:p>
    <w:p w14:paraId="44720AD9" w14:textId="77777777" w:rsidR="00C21B6F" w:rsidRPr="00A34E2F" w:rsidRDefault="00A9455E" w:rsidP="00A01FF4">
      <w:pPr>
        <w:ind w:left="360"/>
        <w:rPr>
          <w:b/>
          <w:bCs/>
          <w:rtl/>
        </w:rPr>
      </w:pPr>
      <w:r w:rsidRPr="00A34E2F">
        <w:rPr>
          <w:rFonts w:hint="cs"/>
          <w:b/>
          <w:bCs/>
          <w:rtl/>
        </w:rPr>
        <w:t>לצרף המלצות בסוף נספח זה</w:t>
      </w:r>
      <w:r w:rsidR="00C21B6F" w:rsidRPr="00A34E2F">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A34E2F" w14:paraId="245D2C84" w14:textId="77777777" w:rsidTr="00C43B98">
        <w:trPr>
          <w:cantSplit/>
          <w:tblHeader/>
        </w:trPr>
        <w:tc>
          <w:tcPr>
            <w:tcW w:w="0" w:type="auto"/>
            <w:shd w:val="clear" w:color="auto" w:fill="E6E6E6"/>
            <w:vAlign w:val="center"/>
          </w:tcPr>
          <w:p w14:paraId="66170085" w14:textId="77777777" w:rsidR="00C21B6F" w:rsidRPr="00A34E2F" w:rsidRDefault="00C21B6F" w:rsidP="008C6F84">
            <w:pPr>
              <w:spacing w:line="240" w:lineRule="auto"/>
              <w:jc w:val="center"/>
              <w:rPr>
                <w:b/>
                <w:bCs/>
                <w:szCs w:val="20"/>
              </w:rPr>
            </w:pPr>
            <w:r w:rsidRPr="00A34E2F">
              <w:rPr>
                <w:rFonts w:hint="cs"/>
                <w:b/>
                <w:bCs/>
                <w:szCs w:val="20"/>
                <w:rtl/>
              </w:rPr>
              <w:t>שם הגוף</w:t>
            </w:r>
          </w:p>
        </w:tc>
        <w:tc>
          <w:tcPr>
            <w:tcW w:w="0" w:type="auto"/>
            <w:shd w:val="clear" w:color="auto" w:fill="E6E6E6"/>
            <w:vAlign w:val="center"/>
          </w:tcPr>
          <w:p w14:paraId="1B7BD86B" w14:textId="77777777" w:rsidR="00C21B6F" w:rsidRPr="00A34E2F" w:rsidRDefault="00C21B6F" w:rsidP="008C6F84">
            <w:pPr>
              <w:spacing w:line="240" w:lineRule="auto"/>
              <w:jc w:val="center"/>
              <w:rPr>
                <w:b/>
                <w:bCs/>
                <w:szCs w:val="20"/>
              </w:rPr>
            </w:pPr>
            <w:r w:rsidRPr="00A34E2F">
              <w:rPr>
                <w:rFonts w:hint="cs"/>
                <w:b/>
                <w:bCs/>
                <w:szCs w:val="20"/>
                <w:rtl/>
              </w:rPr>
              <w:t>תיאור הפעילות שבוצעה מולו</w:t>
            </w:r>
          </w:p>
        </w:tc>
        <w:tc>
          <w:tcPr>
            <w:tcW w:w="0" w:type="auto"/>
            <w:shd w:val="clear" w:color="auto" w:fill="E6E6E6"/>
            <w:vAlign w:val="center"/>
          </w:tcPr>
          <w:p w14:paraId="792A3C23" w14:textId="77777777" w:rsidR="00C21B6F" w:rsidRPr="00A34E2F" w:rsidRDefault="00C21B6F" w:rsidP="008C6F84">
            <w:pPr>
              <w:spacing w:line="240" w:lineRule="auto"/>
              <w:jc w:val="center"/>
              <w:rPr>
                <w:b/>
                <w:bCs/>
                <w:szCs w:val="20"/>
              </w:rPr>
            </w:pPr>
            <w:r w:rsidRPr="00A34E2F">
              <w:rPr>
                <w:rFonts w:hint="cs"/>
                <w:b/>
                <w:bCs/>
                <w:szCs w:val="20"/>
                <w:rtl/>
              </w:rPr>
              <w:t>שנות הפעילות</w:t>
            </w:r>
          </w:p>
        </w:tc>
        <w:tc>
          <w:tcPr>
            <w:tcW w:w="0" w:type="auto"/>
            <w:shd w:val="clear" w:color="auto" w:fill="E6E6E6"/>
            <w:vAlign w:val="center"/>
          </w:tcPr>
          <w:p w14:paraId="6451FE8D" w14:textId="77777777" w:rsidR="00C21B6F" w:rsidRPr="00A34E2F" w:rsidRDefault="00C21B6F" w:rsidP="008C6F84">
            <w:pPr>
              <w:spacing w:line="240" w:lineRule="auto"/>
              <w:jc w:val="center"/>
              <w:rPr>
                <w:b/>
                <w:bCs/>
                <w:szCs w:val="20"/>
              </w:rPr>
            </w:pPr>
            <w:r w:rsidRPr="00A34E2F">
              <w:rPr>
                <w:rFonts w:hint="cs"/>
                <w:b/>
                <w:bCs/>
                <w:szCs w:val="20"/>
                <w:rtl/>
              </w:rPr>
              <w:t>שם הממליץ</w:t>
            </w:r>
          </w:p>
        </w:tc>
        <w:tc>
          <w:tcPr>
            <w:tcW w:w="0" w:type="auto"/>
            <w:shd w:val="clear" w:color="auto" w:fill="E6E6E6"/>
            <w:vAlign w:val="center"/>
          </w:tcPr>
          <w:p w14:paraId="389F6088" w14:textId="77777777" w:rsidR="00C21B6F" w:rsidRPr="00A34E2F" w:rsidRDefault="00C21B6F" w:rsidP="008C6F84">
            <w:pPr>
              <w:spacing w:line="240" w:lineRule="auto"/>
              <w:jc w:val="center"/>
              <w:rPr>
                <w:b/>
                <w:bCs/>
                <w:szCs w:val="20"/>
              </w:rPr>
            </w:pPr>
            <w:r w:rsidRPr="00A34E2F">
              <w:rPr>
                <w:rFonts w:hint="cs"/>
                <w:b/>
                <w:bCs/>
                <w:szCs w:val="20"/>
                <w:rtl/>
              </w:rPr>
              <w:t>טלפון ממליץ</w:t>
            </w:r>
          </w:p>
        </w:tc>
        <w:tc>
          <w:tcPr>
            <w:tcW w:w="0" w:type="auto"/>
            <w:shd w:val="clear" w:color="auto" w:fill="E6E6E6"/>
            <w:vAlign w:val="center"/>
          </w:tcPr>
          <w:p w14:paraId="55471E2B" w14:textId="77777777" w:rsidR="00C21B6F" w:rsidRPr="00A34E2F" w:rsidRDefault="00C21B6F" w:rsidP="008C6F84">
            <w:pPr>
              <w:spacing w:line="240" w:lineRule="auto"/>
              <w:jc w:val="center"/>
              <w:rPr>
                <w:b/>
                <w:bCs/>
                <w:szCs w:val="20"/>
                <w:rtl/>
              </w:rPr>
            </w:pPr>
            <w:r w:rsidRPr="00A34E2F">
              <w:rPr>
                <w:rFonts w:hint="cs"/>
                <w:b/>
                <w:bCs/>
                <w:szCs w:val="20"/>
                <w:rtl/>
              </w:rPr>
              <w:t>טלפון נייד</w:t>
            </w:r>
          </w:p>
        </w:tc>
      </w:tr>
      <w:tr w:rsidR="00C21B6F" w:rsidRPr="00A34E2F" w14:paraId="6566B190" w14:textId="77777777" w:rsidTr="00C43B98">
        <w:trPr>
          <w:cantSplit/>
          <w:trHeight w:val="397"/>
        </w:trPr>
        <w:tc>
          <w:tcPr>
            <w:tcW w:w="0" w:type="auto"/>
          </w:tcPr>
          <w:p w14:paraId="25819614" w14:textId="77777777" w:rsidR="00C21B6F" w:rsidRPr="00A34E2F" w:rsidRDefault="00C21B6F" w:rsidP="008C6F84">
            <w:pPr>
              <w:spacing w:line="240" w:lineRule="auto"/>
              <w:rPr>
                <w:szCs w:val="20"/>
              </w:rPr>
            </w:pPr>
          </w:p>
        </w:tc>
        <w:tc>
          <w:tcPr>
            <w:tcW w:w="0" w:type="auto"/>
          </w:tcPr>
          <w:p w14:paraId="776733BC" w14:textId="77777777" w:rsidR="00C21B6F" w:rsidRPr="00A34E2F" w:rsidRDefault="00C21B6F" w:rsidP="008C6F84">
            <w:pPr>
              <w:spacing w:line="240" w:lineRule="auto"/>
              <w:rPr>
                <w:szCs w:val="20"/>
              </w:rPr>
            </w:pPr>
          </w:p>
        </w:tc>
        <w:tc>
          <w:tcPr>
            <w:tcW w:w="0" w:type="auto"/>
          </w:tcPr>
          <w:p w14:paraId="4D38B586" w14:textId="77777777" w:rsidR="00C21B6F" w:rsidRPr="00A34E2F" w:rsidRDefault="00C21B6F" w:rsidP="008C6F84">
            <w:pPr>
              <w:spacing w:line="240" w:lineRule="auto"/>
              <w:rPr>
                <w:szCs w:val="20"/>
              </w:rPr>
            </w:pPr>
          </w:p>
        </w:tc>
        <w:tc>
          <w:tcPr>
            <w:tcW w:w="0" w:type="auto"/>
          </w:tcPr>
          <w:p w14:paraId="1398A3D5" w14:textId="77777777" w:rsidR="00C21B6F" w:rsidRPr="00A34E2F" w:rsidRDefault="00C21B6F" w:rsidP="008C6F84">
            <w:pPr>
              <w:spacing w:line="240" w:lineRule="auto"/>
              <w:rPr>
                <w:szCs w:val="20"/>
              </w:rPr>
            </w:pPr>
          </w:p>
        </w:tc>
        <w:tc>
          <w:tcPr>
            <w:tcW w:w="0" w:type="auto"/>
          </w:tcPr>
          <w:p w14:paraId="61D1E729" w14:textId="77777777" w:rsidR="00C21B6F" w:rsidRPr="00A34E2F" w:rsidRDefault="00C21B6F" w:rsidP="008C6F84">
            <w:pPr>
              <w:pStyle w:val="NormalWeb"/>
              <w:spacing w:line="240" w:lineRule="auto"/>
              <w:rPr>
                <w:rFonts w:cs="David"/>
                <w:szCs w:val="20"/>
              </w:rPr>
            </w:pPr>
          </w:p>
        </w:tc>
        <w:tc>
          <w:tcPr>
            <w:tcW w:w="0" w:type="auto"/>
          </w:tcPr>
          <w:p w14:paraId="4C9E065B" w14:textId="77777777" w:rsidR="00C21B6F" w:rsidRPr="00A34E2F" w:rsidRDefault="00C21B6F" w:rsidP="008C6F84">
            <w:pPr>
              <w:pStyle w:val="NormalWeb"/>
              <w:spacing w:line="240" w:lineRule="auto"/>
              <w:rPr>
                <w:rFonts w:cs="David"/>
                <w:szCs w:val="20"/>
              </w:rPr>
            </w:pPr>
          </w:p>
        </w:tc>
      </w:tr>
      <w:tr w:rsidR="00C21B6F" w:rsidRPr="00A34E2F" w14:paraId="3B8C4A6E" w14:textId="77777777" w:rsidTr="00C43B98">
        <w:trPr>
          <w:cantSplit/>
          <w:trHeight w:val="397"/>
        </w:trPr>
        <w:tc>
          <w:tcPr>
            <w:tcW w:w="0" w:type="auto"/>
          </w:tcPr>
          <w:p w14:paraId="2FB6DFB8" w14:textId="77777777" w:rsidR="00C21B6F" w:rsidRPr="00A34E2F" w:rsidRDefault="00C21B6F" w:rsidP="008C6F84">
            <w:pPr>
              <w:spacing w:line="240" w:lineRule="auto"/>
              <w:rPr>
                <w:szCs w:val="20"/>
              </w:rPr>
            </w:pPr>
          </w:p>
        </w:tc>
        <w:tc>
          <w:tcPr>
            <w:tcW w:w="0" w:type="auto"/>
          </w:tcPr>
          <w:p w14:paraId="15B159BB" w14:textId="77777777" w:rsidR="00C21B6F" w:rsidRPr="00A34E2F" w:rsidRDefault="00C21B6F" w:rsidP="008C6F84">
            <w:pPr>
              <w:spacing w:line="240" w:lineRule="auto"/>
              <w:rPr>
                <w:szCs w:val="20"/>
              </w:rPr>
            </w:pPr>
          </w:p>
        </w:tc>
        <w:tc>
          <w:tcPr>
            <w:tcW w:w="0" w:type="auto"/>
          </w:tcPr>
          <w:p w14:paraId="4FCC2423" w14:textId="77777777" w:rsidR="00C21B6F" w:rsidRPr="00A34E2F" w:rsidRDefault="00C21B6F" w:rsidP="008C6F84">
            <w:pPr>
              <w:spacing w:line="240" w:lineRule="auto"/>
              <w:rPr>
                <w:szCs w:val="20"/>
              </w:rPr>
            </w:pPr>
          </w:p>
        </w:tc>
        <w:tc>
          <w:tcPr>
            <w:tcW w:w="0" w:type="auto"/>
          </w:tcPr>
          <w:p w14:paraId="65933E4F" w14:textId="77777777" w:rsidR="00C21B6F" w:rsidRPr="00A34E2F" w:rsidRDefault="00C21B6F" w:rsidP="008C6F84">
            <w:pPr>
              <w:spacing w:line="240" w:lineRule="auto"/>
              <w:rPr>
                <w:szCs w:val="20"/>
              </w:rPr>
            </w:pPr>
          </w:p>
        </w:tc>
        <w:tc>
          <w:tcPr>
            <w:tcW w:w="0" w:type="auto"/>
          </w:tcPr>
          <w:p w14:paraId="5CCA569B" w14:textId="77777777" w:rsidR="00C21B6F" w:rsidRPr="00A34E2F" w:rsidRDefault="00C21B6F" w:rsidP="008C6F84">
            <w:pPr>
              <w:spacing w:line="240" w:lineRule="auto"/>
              <w:rPr>
                <w:szCs w:val="20"/>
              </w:rPr>
            </w:pPr>
          </w:p>
        </w:tc>
        <w:tc>
          <w:tcPr>
            <w:tcW w:w="0" w:type="auto"/>
          </w:tcPr>
          <w:p w14:paraId="59696674" w14:textId="77777777" w:rsidR="00C21B6F" w:rsidRPr="00A34E2F" w:rsidRDefault="00C21B6F" w:rsidP="008C6F84">
            <w:pPr>
              <w:spacing w:line="240" w:lineRule="auto"/>
              <w:rPr>
                <w:szCs w:val="20"/>
              </w:rPr>
            </w:pPr>
          </w:p>
        </w:tc>
      </w:tr>
      <w:tr w:rsidR="00A01FF4" w:rsidRPr="00A34E2F" w14:paraId="686B2B6C" w14:textId="77777777" w:rsidTr="00C43B98">
        <w:trPr>
          <w:cantSplit/>
          <w:trHeight w:val="397"/>
        </w:trPr>
        <w:tc>
          <w:tcPr>
            <w:tcW w:w="0" w:type="auto"/>
          </w:tcPr>
          <w:p w14:paraId="10103315" w14:textId="77777777" w:rsidR="00A01FF4" w:rsidRPr="00A34E2F" w:rsidRDefault="00A01FF4" w:rsidP="008C6F84">
            <w:pPr>
              <w:spacing w:line="240" w:lineRule="auto"/>
              <w:rPr>
                <w:szCs w:val="20"/>
              </w:rPr>
            </w:pPr>
          </w:p>
        </w:tc>
        <w:tc>
          <w:tcPr>
            <w:tcW w:w="0" w:type="auto"/>
          </w:tcPr>
          <w:p w14:paraId="58846D4A" w14:textId="77777777" w:rsidR="00A01FF4" w:rsidRPr="00A34E2F" w:rsidRDefault="00A01FF4" w:rsidP="008C6F84">
            <w:pPr>
              <w:spacing w:line="240" w:lineRule="auto"/>
              <w:rPr>
                <w:szCs w:val="20"/>
              </w:rPr>
            </w:pPr>
          </w:p>
        </w:tc>
        <w:tc>
          <w:tcPr>
            <w:tcW w:w="0" w:type="auto"/>
          </w:tcPr>
          <w:p w14:paraId="6B61A6B7" w14:textId="77777777" w:rsidR="00A01FF4" w:rsidRPr="00A34E2F" w:rsidRDefault="00A01FF4" w:rsidP="008C6F84">
            <w:pPr>
              <w:spacing w:line="240" w:lineRule="auto"/>
              <w:rPr>
                <w:szCs w:val="20"/>
              </w:rPr>
            </w:pPr>
          </w:p>
        </w:tc>
        <w:tc>
          <w:tcPr>
            <w:tcW w:w="0" w:type="auto"/>
          </w:tcPr>
          <w:p w14:paraId="1C45BDD5" w14:textId="77777777" w:rsidR="00A01FF4" w:rsidRPr="00A34E2F" w:rsidRDefault="00A01FF4" w:rsidP="008C6F84">
            <w:pPr>
              <w:spacing w:line="240" w:lineRule="auto"/>
              <w:rPr>
                <w:szCs w:val="20"/>
              </w:rPr>
            </w:pPr>
          </w:p>
        </w:tc>
        <w:tc>
          <w:tcPr>
            <w:tcW w:w="0" w:type="auto"/>
          </w:tcPr>
          <w:p w14:paraId="3A9057E4" w14:textId="77777777" w:rsidR="00A01FF4" w:rsidRPr="00A34E2F" w:rsidRDefault="00A01FF4" w:rsidP="008C6F84">
            <w:pPr>
              <w:spacing w:line="240" w:lineRule="auto"/>
              <w:rPr>
                <w:szCs w:val="20"/>
              </w:rPr>
            </w:pPr>
          </w:p>
        </w:tc>
        <w:tc>
          <w:tcPr>
            <w:tcW w:w="0" w:type="auto"/>
          </w:tcPr>
          <w:p w14:paraId="4E88928E" w14:textId="77777777" w:rsidR="00A01FF4" w:rsidRPr="00A34E2F" w:rsidRDefault="00A01FF4" w:rsidP="008C6F84">
            <w:pPr>
              <w:spacing w:line="240" w:lineRule="auto"/>
              <w:rPr>
                <w:szCs w:val="20"/>
              </w:rPr>
            </w:pPr>
          </w:p>
        </w:tc>
      </w:tr>
      <w:tr w:rsidR="00C21B6F" w:rsidRPr="00A34E2F" w14:paraId="34465422" w14:textId="77777777" w:rsidTr="00C43B98">
        <w:trPr>
          <w:cantSplit/>
          <w:trHeight w:val="397"/>
        </w:trPr>
        <w:tc>
          <w:tcPr>
            <w:tcW w:w="0" w:type="auto"/>
          </w:tcPr>
          <w:p w14:paraId="726DC644" w14:textId="77777777" w:rsidR="00C21B6F" w:rsidRPr="00A34E2F" w:rsidRDefault="00C21B6F" w:rsidP="008C6F84">
            <w:pPr>
              <w:spacing w:line="240" w:lineRule="auto"/>
              <w:rPr>
                <w:szCs w:val="20"/>
                <w:rtl/>
              </w:rPr>
            </w:pPr>
          </w:p>
        </w:tc>
        <w:tc>
          <w:tcPr>
            <w:tcW w:w="0" w:type="auto"/>
          </w:tcPr>
          <w:p w14:paraId="785C1E74" w14:textId="77777777" w:rsidR="00C21B6F" w:rsidRPr="00A34E2F" w:rsidRDefault="00C21B6F" w:rsidP="008C6F84">
            <w:pPr>
              <w:spacing w:line="240" w:lineRule="auto"/>
              <w:rPr>
                <w:szCs w:val="20"/>
              </w:rPr>
            </w:pPr>
          </w:p>
        </w:tc>
        <w:tc>
          <w:tcPr>
            <w:tcW w:w="0" w:type="auto"/>
          </w:tcPr>
          <w:p w14:paraId="01093CCF" w14:textId="77777777" w:rsidR="00C21B6F" w:rsidRPr="00A34E2F" w:rsidRDefault="00C21B6F" w:rsidP="008C6F84">
            <w:pPr>
              <w:spacing w:line="240" w:lineRule="auto"/>
              <w:rPr>
                <w:szCs w:val="20"/>
              </w:rPr>
            </w:pPr>
          </w:p>
        </w:tc>
        <w:tc>
          <w:tcPr>
            <w:tcW w:w="0" w:type="auto"/>
          </w:tcPr>
          <w:p w14:paraId="5A6E7DA1" w14:textId="77777777" w:rsidR="00C21B6F" w:rsidRPr="00A34E2F" w:rsidRDefault="00C21B6F" w:rsidP="008C6F84">
            <w:pPr>
              <w:spacing w:line="240" w:lineRule="auto"/>
              <w:rPr>
                <w:szCs w:val="20"/>
              </w:rPr>
            </w:pPr>
          </w:p>
        </w:tc>
        <w:tc>
          <w:tcPr>
            <w:tcW w:w="0" w:type="auto"/>
          </w:tcPr>
          <w:p w14:paraId="5BD67EAD" w14:textId="77777777" w:rsidR="00C21B6F" w:rsidRPr="00A34E2F" w:rsidRDefault="00C21B6F" w:rsidP="008C6F84">
            <w:pPr>
              <w:spacing w:line="240" w:lineRule="auto"/>
              <w:rPr>
                <w:szCs w:val="20"/>
              </w:rPr>
            </w:pPr>
          </w:p>
        </w:tc>
        <w:tc>
          <w:tcPr>
            <w:tcW w:w="0" w:type="auto"/>
          </w:tcPr>
          <w:p w14:paraId="4EC69B72" w14:textId="77777777" w:rsidR="00C21B6F" w:rsidRPr="00A34E2F" w:rsidRDefault="00C21B6F" w:rsidP="008C6F84">
            <w:pPr>
              <w:spacing w:line="240" w:lineRule="auto"/>
              <w:rPr>
                <w:szCs w:val="20"/>
              </w:rPr>
            </w:pPr>
          </w:p>
        </w:tc>
      </w:tr>
    </w:tbl>
    <w:p w14:paraId="09166F87" w14:textId="77777777" w:rsidR="001F569E" w:rsidRPr="00A34E2F" w:rsidRDefault="001F569E" w:rsidP="001F569E">
      <w:pPr>
        <w:pStyle w:val="HNormal"/>
        <w:tabs>
          <w:tab w:val="left" w:leader="underscore" w:pos="8309"/>
        </w:tabs>
        <w:spacing w:after="0"/>
        <w:ind w:left="423"/>
        <w:rPr>
          <w:rFonts w:cs="David"/>
          <w:sz w:val="24"/>
          <w:rtl/>
        </w:rPr>
      </w:pPr>
      <w:r w:rsidRPr="00A34E2F">
        <w:rPr>
          <w:rFonts w:cs="David" w:hint="cs"/>
          <w:sz w:val="24"/>
          <w:rtl/>
        </w:rPr>
        <w:t>* ניתן להוסיף שורות, ככל הנדרש, כל זמן שכל שורה כוללת את כל העמודות דלעיל.</w:t>
      </w:r>
    </w:p>
    <w:p w14:paraId="3CC132FC" w14:textId="77777777" w:rsidR="001F569E" w:rsidRPr="00A34E2F" w:rsidRDefault="001F569E" w:rsidP="001F569E">
      <w:pPr>
        <w:spacing w:line="240" w:lineRule="auto"/>
        <w:ind w:right="567"/>
        <w:rPr>
          <w:b/>
          <w:u w:val="single"/>
          <w:rtl/>
        </w:rPr>
      </w:pPr>
    </w:p>
    <w:p w14:paraId="5ACDB613" w14:textId="77777777" w:rsidR="001F569E" w:rsidRPr="00A34E2F" w:rsidRDefault="001F569E" w:rsidP="001F569E">
      <w:pPr>
        <w:spacing w:line="240" w:lineRule="auto"/>
        <w:ind w:right="567"/>
        <w:rPr>
          <w:b/>
          <w:u w:val="single"/>
          <w:rtl/>
        </w:rPr>
      </w:pPr>
    </w:p>
    <w:p w14:paraId="20CEF083" w14:textId="77777777" w:rsidR="001F569E" w:rsidRPr="00A34E2F" w:rsidRDefault="001F569E" w:rsidP="001F569E">
      <w:pPr>
        <w:spacing w:line="240" w:lineRule="auto"/>
        <w:ind w:right="567"/>
        <w:rPr>
          <w:b/>
          <w:u w:val="single"/>
          <w:rtl/>
        </w:rPr>
      </w:pPr>
    </w:p>
    <w:p w14:paraId="3DEDA3DD" w14:textId="77777777" w:rsidR="001F569E" w:rsidRPr="00A34E2F" w:rsidRDefault="001F569E" w:rsidP="001F569E">
      <w:pPr>
        <w:spacing w:line="240" w:lineRule="auto"/>
        <w:ind w:right="567"/>
        <w:rPr>
          <w:b/>
          <w:rtl/>
        </w:rPr>
      </w:pPr>
      <w:r w:rsidRPr="00A34E2F">
        <w:rPr>
          <w:rFonts w:hint="cs"/>
          <w:b/>
          <w:u w:val="single"/>
          <w:rtl/>
        </w:rPr>
        <w:lastRenderedPageBreak/>
        <w:t xml:space="preserve">חתימת </w:t>
      </w:r>
      <w:r w:rsidRPr="00A34E2F">
        <w:rPr>
          <w:rFonts w:hint="eastAsia"/>
          <w:b/>
          <w:u w:val="single"/>
          <w:rtl/>
        </w:rPr>
        <w:t>המציע</w:t>
      </w:r>
      <w:r w:rsidRPr="00A34E2F">
        <w:rPr>
          <w:b/>
          <w:rtl/>
        </w:rPr>
        <w:t>:</w:t>
      </w:r>
    </w:p>
    <w:p w14:paraId="60B419B1" w14:textId="77777777" w:rsidR="001F569E" w:rsidRPr="00A34E2F" w:rsidRDefault="001F569E" w:rsidP="001F569E">
      <w:pPr>
        <w:spacing w:line="240" w:lineRule="auto"/>
        <w:ind w:right="567"/>
        <w:rPr>
          <w:b/>
          <w:u w:val="single"/>
          <w:rtl/>
        </w:rPr>
      </w:pPr>
    </w:p>
    <w:p w14:paraId="784A9548" w14:textId="77777777" w:rsidR="001F569E" w:rsidRPr="00A34E2F" w:rsidRDefault="001F569E" w:rsidP="001F569E">
      <w:pPr>
        <w:spacing w:line="240" w:lineRule="auto"/>
        <w:ind w:right="567"/>
        <w:rPr>
          <w:b/>
          <w:u w:val="single"/>
          <w:rtl/>
        </w:rPr>
      </w:pPr>
    </w:p>
    <w:p w14:paraId="604DE044" w14:textId="77777777" w:rsidR="001F569E" w:rsidRPr="00A34E2F"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A34E2F" w14:paraId="01734667" w14:textId="77777777" w:rsidTr="00390BE6">
        <w:trPr>
          <w:jc w:val="center"/>
        </w:trPr>
        <w:tc>
          <w:tcPr>
            <w:tcW w:w="2835" w:type="dxa"/>
          </w:tcPr>
          <w:p w14:paraId="26A18D50" w14:textId="77777777" w:rsidR="001F569E" w:rsidRPr="00A34E2F" w:rsidRDefault="001F569E" w:rsidP="00390BE6">
            <w:pPr>
              <w:pStyle w:val="Normal7"/>
              <w:spacing w:before="0" w:line="240" w:lineRule="auto"/>
              <w:jc w:val="center"/>
              <w:rPr>
                <w:rtl/>
              </w:rPr>
            </w:pPr>
            <w:r w:rsidRPr="00A34E2F">
              <w:rPr>
                <w:rFonts w:hint="cs"/>
                <w:rtl/>
              </w:rPr>
              <w:t>_________________</w:t>
            </w:r>
          </w:p>
        </w:tc>
        <w:tc>
          <w:tcPr>
            <w:tcW w:w="2835" w:type="dxa"/>
          </w:tcPr>
          <w:p w14:paraId="1EB6EC2A" w14:textId="77777777" w:rsidR="001F569E" w:rsidRPr="00A34E2F" w:rsidRDefault="001F569E" w:rsidP="00390BE6">
            <w:pPr>
              <w:pStyle w:val="Normal7"/>
              <w:spacing w:before="0" w:line="240" w:lineRule="auto"/>
              <w:jc w:val="center"/>
              <w:rPr>
                <w:rtl/>
              </w:rPr>
            </w:pPr>
            <w:r w:rsidRPr="00A34E2F">
              <w:rPr>
                <w:rFonts w:hint="cs"/>
                <w:rtl/>
              </w:rPr>
              <w:t>_________________</w:t>
            </w:r>
          </w:p>
        </w:tc>
        <w:tc>
          <w:tcPr>
            <w:tcW w:w="2835" w:type="dxa"/>
            <w:gridSpan w:val="2"/>
          </w:tcPr>
          <w:p w14:paraId="6A8EC047" w14:textId="77777777" w:rsidR="001F569E" w:rsidRPr="00A34E2F" w:rsidRDefault="001F569E" w:rsidP="00390BE6">
            <w:pPr>
              <w:pStyle w:val="Normal7"/>
              <w:spacing w:before="0" w:line="240" w:lineRule="auto"/>
              <w:jc w:val="center"/>
              <w:rPr>
                <w:rtl/>
              </w:rPr>
            </w:pPr>
            <w:r w:rsidRPr="00A34E2F">
              <w:rPr>
                <w:rFonts w:hint="cs"/>
                <w:rtl/>
              </w:rPr>
              <w:t>_________________</w:t>
            </w:r>
          </w:p>
        </w:tc>
      </w:tr>
      <w:tr w:rsidR="001F569E" w:rsidRPr="00A34E2F" w14:paraId="6BB00857" w14:textId="77777777" w:rsidTr="00390BE6">
        <w:trPr>
          <w:gridAfter w:val="1"/>
          <w:wAfter w:w="511" w:type="dxa"/>
          <w:jc w:val="center"/>
        </w:trPr>
        <w:tc>
          <w:tcPr>
            <w:tcW w:w="2835" w:type="dxa"/>
            <w:vAlign w:val="center"/>
          </w:tcPr>
          <w:p w14:paraId="3E609265" w14:textId="77777777" w:rsidR="001F569E" w:rsidRPr="00A34E2F" w:rsidRDefault="001F569E" w:rsidP="00390BE6">
            <w:pPr>
              <w:pStyle w:val="Normal7"/>
              <w:spacing w:before="0" w:line="240" w:lineRule="auto"/>
              <w:jc w:val="center"/>
              <w:rPr>
                <w:rtl/>
              </w:rPr>
            </w:pPr>
            <w:r w:rsidRPr="00A34E2F">
              <w:rPr>
                <w:rFonts w:hint="cs"/>
                <w:rtl/>
              </w:rPr>
              <w:t>תאריך</w:t>
            </w:r>
          </w:p>
        </w:tc>
        <w:tc>
          <w:tcPr>
            <w:tcW w:w="2835" w:type="dxa"/>
            <w:vAlign w:val="center"/>
          </w:tcPr>
          <w:p w14:paraId="19DCF048" w14:textId="77777777" w:rsidR="001F569E" w:rsidRPr="00A34E2F" w:rsidRDefault="001F569E" w:rsidP="00390BE6">
            <w:pPr>
              <w:pStyle w:val="Normal7"/>
              <w:spacing w:before="0" w:line="240" w:lineRule="auto"/>
              <w:jc w:val="center"/>
              <w:rPr>
                <w:rtl/>
              </w:rPr>
            </w:pPr>
            <w:r w:rsidRPr="00A34E2F">
              <w:rPr>
                <w:rFonts w:hint="cs"/>
                <w:rtl/>
              </w:rPr>
              <w:t>שם החותם</w:t>
            </w:r>
          </w:p>
        </w:tc>
        <w:tc>
          <w:tcPr>
            <w:tcW w:w="2324" w:type="dxa"/>
            <w:vAlign w:val="center"/>
          </w:tcPr>
          <w:p w14:paraId="4BFAB2F4" w14:textId="77777777" w:rsidR="001F569E" w:rsidRPr="00A34E2F" w:rsidRDefault="001F569E" w:rsidP="00390BE6">
            <w:pPr>
              <w:pStyle w:val="Normal7"/>
              <w:spacing w:before="0" w:line="240" w:lineRule="auto"/>
              <w:jc w:val="center"/>
              <w:rPr>
                <w:rtl/>
              </w:rPr>
            </w:pPr>
            <w:r w:rsidRPr="00A34E2F">
              <w:rPr>
                <w:rtl/>
              </w:rPr>
              <w:t>חתימה/חותמת</w:t>
            </w:r>
          </w:p>
        </w:tc>
      </w:tr>
    </w:tbl>
    <w:p w14:paraId="5B3CD94E" w14:textId="77777777" w:rsidR="00D47745" w:rsidRPr="00A34E2F" w:rsidRDefault="00D47745" w:rsidP="00D47745">
      <w:pPr>
        <w:pStyle w:val="afc"/>
        <w:bidi/>
        <w:ind w:left="1295"/>
        <w:rPr>
          <w:rtl/>
        </w:rPr>
      </w:pPr>
      <w:r w:rsidRPr="00A34E2F">
        <w:rPr>
          <w:rFonts w:hint="cs"/>
          <w:rtl/>
        </w:rPr>
        <w:t>שם המוסד האקדמי: _______________________________________</w:t>
      </w:r>
    </w:p>
    <w:p w14:paraId="48696E29" w14:textId="77777777" w:rsidR="00D47745" w:rsidRPr="00A34E2F" w:rsidRDefault="00D47745" w:rsidP="00D47745">
      <w:pPr>
        <w:pStyle w:val="afc"/>
        <w:bidi/>
        <w:ind w:left="1295"/>
        <w:rPr>
          <w:rtl/>
        </w:rPr>
      </w:pPr>
      <w:r w:rsidRPr="00A34E2F">
        <w:rPr>
          <w:rFonts w:hint="cs"/>
          <w:rtl/>
        </w:rPr>
        <w:t>מועד קבלת התואר: _______________________________________</w:t>
      </w:r>
    </w:p>
    <w:p w14:paraId="0FB3F928" w14:textId="77777777" w:rsidR="00D47745" w:rsidRPr="00A34E2F" w:rsidRDefault="00D47745" w:rsidP="000F6F8C">
      <w:pPr>
        <w:pStyle w:val="afc"/>
        <w:numPr>
          <w:ilvl w:val="0"/>
          <w:numId w:val="20"/>
        </w:numPr>
        <w:bidi/>
        <w:contextualSpacing w:val="0"/>
        <w:rPr>
          <w:b/>
          <w:bCs/>
        </w:rPr>
      </w:pPr>
      <w:r w:rsidRPr="00A34E2F">
        <w:rPr>
          <w:rFonts w:hint="cs"/>
          <w:b/>
          <w:bCs/>
          <w:rtl/>
        </w:rPr>
        <w:t>תואר אקדמי שלישי</w:t>
      </w:r>
    </w:p>
    <w:p w14:paraId="066A3A58" w14:textId="77777777" w:rsidR="00D47745" w:rsidRPr="00A34E2F" w:rsidRDefault="00D47745" w:rsidP="00D47745">
      <w:pPr>
        <w:pStyle w:val="afc"/>
        <w:bidi/>
        <w:ind w:left="1295"/>
      </w:pPr>
      <w:r w:rsidRPr="00A34E2F">
        <w:rPr>
          <w:rFonts w:hint="cs"/>
          <w:rtl/>
        </w:rPr>
        <w:t>תחום הלימודים: __________________________________________</w:t>
      </w:r>
    </w:p>
    <w:p w14:paraId="344CE809" w14:textId="77777777" w:rsidR="00D47745" w:rsidRPr="00A34E2F" w:rsidRDefault="00D47745" w:rsidP="00D47745">
      <w:pPr>
        <w:pStyle w:val="afc"/>
        <w:bidi/>
        <w:ind w:left="1295"/>
        <w:rPr>
          <w:rtl/>
        </w:rPr>
      </w:pPr>
      <w:r w:rsidRPr="00A34E2F">
        <w:rPr>
          <w:rFonts w:hint="cs"/>
          <w:rtl/>
        </w:rPr>
        <w:t>שם המוסד האקדמי: _______________________________________</w:t>
      </w:r>
    </w:p>
    <w:p w14:paraId="056E5F3D" w14:textId="77777777" w:rsidR="00C21B6F" w:rsidRPr="00A34E2F" w:rsidRDefault="00C21B6F" w:rsidP="00C21B6F">
      <w:pPr>
        <w:pStyle w:val="afc"/>
        <w:bidi/>
        <w:ind w:left="1295"/>
        <w:rPr>
          <w:rtl/>
        </w:rPr>
      </w:pPr>
      <w:r w:rsidRPr="00A34E2F">
        <w:rPr>
          <w:rFonts w:hint="cs"/>
          <w:rtl/>
        </w:rPr>
        <w:t>מועד קבלת התואר: _______________________________________</w:t>
      </w:r>
    </w:p>
    <w:p w14:paraId="764862F3" w14:textId="77777777" w:rsidR="00D47745" w:rsidRPr="00A34E2F" w:rsidRDefault="001F569E" w:rsidP="001F569E">
      <w:pPr>
        <w:pStyle w:val="afc"/>
        <w:bidi/>
        <w:ind w:left="935"/>
        <w:rPr>
          <w:b/>
          <w:bCs/>
          <w:rtl/>
        </w:rPr>
      </w:pPr>
      <w:r w:rsidRPr="00A34E2F">
        <w:rPr>
          <w:rFonts w:hint="cs"/>
          <w:b/>
          <w:bCs/>
          <w:rtl/>
        </w:rPr>
        <w:t>יש לצרף קורות חיים מפורטים</w:t>
      </w:r>
      <w:r w:rsidR="00D47745" w:rsidRPr="00A34E2F">
        <w:rPr>
          <w:rFonts w:hint="cs"/>
          <w:b/>
          <w:bCs/>
          <w:rtl/>
        </w:rPr>
        <w:t xml:space="preserve"> </w:t>
      </w:r>
      <w:r w:rsidRPr="00A34E2F">
        <w:rPr>
          <w:rFonts w:hint="cs"/>
          <w:b/>
          <w:bCs/>
          <w:rtl/>
        </w:rPr>
        <w:t>ו</w:t>
      </w:r>
      <w:r w:rsidR="00D47745" w:rsidRPr="00A34E2F">
        <w:rPr>
          <w:rFonts w:hint="cs"/>
          <w:b/>
          <w:bCs/>
          <w:rtl/>
        </w:rPr>
        <w:t>תעודות המעידות על השכלה אקדמית.</w:t>
      </w:r>
    </w:p>
    <w:p w14:paraId="52090288" w14:textId="77777777" w:rsidR="00C21B6F" w:rsidRPr="00A34E2F" w:rsidRDefault="00C21B6F" w:rsidP="000F6F8C">
      <w:pPr>
        <w:pStyle w:val="afc"/>
        <w:numPr>
          <w:ilvl w:val="1"/>
          <w:numId w:val="22"/>
        </w:numPr>
        <w:bidi/>
        <w:ind w:left="935" w:hanging="575"/>
        <w:contextualSpacing w:val="0"/>
        <w:rPr>
          <w:u w:val="single"/>
        </w:rPr>
      </w:pPr>
      <w:r w:rsidRPr="00A34E2F">
        <w:rPr>
          <w:rFonts w:hint="cs"/>
          <w:u w:val="single"/>
          <w:rtl/>
        </w:rPr>
        <w:t xml:space="preserve">רישום בפנקס המקצועי </w:t>
      </w:r>
      <w:r w:rsidR="00395E8E" w:rsidRPr="00A34E2F">
        <w:rPr>
          <w:rFonts w:hint="cs"/>
          <w:u w:val="single"/>
          <w:rtl/>
        </w:rPr>
        <w:t xml:space="preserve">(סעיף למכרז) </w:t>
      </w:r>
      <w:r w:rsidRPr="00A34E2F">
        <w:rPr>
          <w:rFonts w:hint="cs"/>
          <w:u w:val="single"/>
          <w:rtl/>
        </w:rPr>
        <w:t xml:space="preserve">(יש לסמן </w:t>
      </w:r>
      <w:r w:rsidRPr="00A34E2F">
        <w:rPr>
          <w:rFonts w:hint="cs"/>
          <w:u w:val="single"/>
        </w:rPr>
        <w:t>X</w:t>
      </w:r>
      <w:r w:rsidRPr="00A34E2F">
        <w:rPr>
          <w:rFonts w:hint="cs"/>
          <w:u w:val="single"/>
          <w:rtl/>
        </w:rPr>
        <w:t xml:space="preserve"> במקום המתאים ולהשלים פרטים רלוונטיים)</w:t>
      </w:r>
      <w:r w:rsidRPr="00A34E2F">
        <w:rPr>
          <w:rFonts w:hint="cs"/>
          <w:rtl/>
        </w:rPr>
        <w:t>:</w:t>
      </w:r>
    </w:p>
    <w:p w14:paraId="3EB2F7CB" w14:textId="77777777" w:rsidR="00C21B6F" w:rsidRPr="00A34E2F" w:rsidRDefault="00C21B6F" w:rsidP="000F6F8C">
      <w:pPr>
        <w:pStyle w:val="afc"/>
        <w:numPr>
          <w:ilvl w:val="0"/>
          <w:numId w:val="21"/>
        </w:numPr>
        <w:bidi/>
        <w:contextualSpacing w:val="0"/>
        <w:rPr>
          <w:b/>
          <w:bCs/>
        </w:rPr>
      </w:pPr>
      <w:r w:rsidRPr="00A34E2F">
        <w:rPr>
          <w:rFonts w:hint="cs"/>
          <w:b/>
          <w:bCs/>
          <w:rtl/>
        </w:rPr>
        <w:t>רישום בפנקס העובדים הסוציאליים / הפסיכולוגיים</w:t>
      </w:r>
    </w:p>
    <w:p w14:paraId="72D8FF29" w14:textId="77777777" w:rsidR="00C21B6F" w:rsidRPr="00A34E2F" w:rsidRDefault="00C21B6F" w:rsidP="00C21B6F">
      <w:pPr>
        <w:pStyle w:val="afc"/>
        <w:bidi/>
        <w:ind w:left="1295"/>
        <w:contextualSpacing w:val="0"/>
        <w:rPr>
          <w:rtl/>
        </w:rPr>
      </w:pPr>
      <w:r w:rsidRPr="00A34E2F">
        <w:rPr>
          <w:rFonts w:hint="cs"/>
          <w:rtl/>
        </w:rPr>
        <w:t>מועד רישום בפנקס: _______________________________________</w:t>
      </w:r>
    </w:p>
    <w:p w14:paraId="09C1AEA0" w14:textId="77777777" w:rsidR="001F569E" w:rsidRPr="00A34E2F" w:rsidRDefault="001F569E" w:rsidP="001F569E">
      <w:pPr>
        <w:pStyle w:val="afc"/>
        <w:bidi/>
        <w:ind w:left="935"/>
        <w:contextualSpacing w:val="0"/>
        <w:rPr>
          <w:b/>
          <w:bCs/>
        </w:rPr>
      </w:pPr>
      <w:r w:rsidRPr="00A34E2F">
        <w:rPr>
          <w:rFonts w:hint="cs"/>
          <w:b/>
          <w:bCs/>
          <w:rtl/>
        </w:rPr>
        <w:t>יש לצרף אישור על רישום בפנקס המקצועי.</w:t>
      </w:r>
    </w:p>
    <w:p w14:paraId="6654E4CC" w14:textId="77777777" w:rsidR="00D47745" w:rsidRPr="00A34E2F" w:rsidRDefault="00D47745" w:rsidP="000F6F8C">
      <w:pPr>
        <w:pStyle w:val="afc"/>
        <w:numPr>
          <w:ilvl w:val="1"/>
          <w:numId w:val="22"/>
        </w:numPr>
        <w:bidi/>
        <w:ind w:left="935" w:hanging="575"/>
        <w:contextualSpacing w:val="0"/>
        <w:rPr>
          <w:u w:val="single"/>
        </w:rPr>
      </w:pPr>
      <w:r w:rsidRPr="00A34E2F">
        <w:rPr>
          <w:rFonts w:hint="cs"/>
          <w:u w:val="single"/>
          <w:rtl/>
        </w:rPr>
        <w:t xml:space="preserve">הכשרות ותעודות </w:t>
      </w:r>
      <w:r w:rsidR="00395E8E" w:rsidRPr="00A34E2F">
        <w:rPr>
          <w:rFonts w:hint="cs"/>
          <w:u w:val="single"/>
          <w:rtl/>
        </w:rPr>
        <w:t xml:space="preserve">(סעיף למכרז) </w:t>
      </w:r>
      <w:r w:rsidRPr="00A34E2F">
        <w:rPr>
          <w:rFonts w:hint="cs"/>
          <w:u w:val="single"/>
          <w:rtl/>
        </w:rPr>
        <w:t xml:space="preserve">(יש לסמן </w:t>
      </w:r>
      <w:r w:rsidRPr="00A34E2F">
        <w:rPr>
          <w:rFonts w:hint="cs"/>
          <w:u w:val="single"/>
        </w:rPr>
        <w:t>X</w:t>
      </w:r>
      <w:r w:rsidRPr="00A34E2F">
        <w:rPr>
          <w:rFonts w:hint="cs"/>
          <w:u w:val="single"/>
          <w:rtl/>
        </w:rPr>
        <w:t xml:space="preserve"> במקום המתאים ולהשלים פרטי קורס/הכשרה רלוונטיים)</w:t>
      </w:r>
      <w:r w:rsidRPr="00A34E2F">
        <w:rPr>
          <w:rFonts w:hint="cs"/>
          <w:rtl/>
        </w:rPr>
        <w:t>:</w:t>
      </w:r>
    </w:p>
    <w:p w14:paraId="61DA5A8C" w14:textId="77777777" w:rsidR="00D47745" w:rsidRPr="00A34E2F" w:rsidRDefault="00D47745" w:rsidP="000F6F8C">
      <w:pPr>
        <w:pStyle w:val="afc"/>
        <w:numPr>
          <w:ilvl w:val="0"/>
          <w:numId w:val="21"/>
        </w:numPr>
        <w:bidi/>
        <w:contextualSpacing w:val="0"/>
        <w:rPr>
          <w:b/>
          <w:bCs/>
        </w:rPr>
      </w:pPr>
      <w:r w:rsidRPr="00A34E2F">
        <w:rPr>
          <w:rFonts w:hint="cs"/>
          <w:b/>
          <w:bCs/>
          <w:rtl/>
        </w:rPr>
        <w:t>[להשלים]</w:t>
      </w:r>
    </w:p>
    <w:p w14:paraId="10D0910B" w14:textId="77777777" w:rsidR="00D47745" w:rsidRPr="00A34E2F" w:rsidRDefault="00D47745" w:rsidP="00D47745">
      <w:pPr>
        <w:pStyle w:val="afc"/>
        <w:bidi/>
        <w:ind w:left="1295"/>
        <w:rPr>
          <w:rtl/>
        </w:rPr>
      </w:pPr>
      <w:r w:rsidRPr="00A34E2F">
        <w:rPr>
          <w:rFonts w:hint="cs"/>
          <w:rtl/>
        </w:rPr>
        <w:t>שם המוסד בו בוצע הקורס: _______________________________________</w:t>
      </w:r>
    </w:p>
    <w:p w14:paraId="2C5900DB" w14:textId="77777777" w:rsidR="00C21B6F" w:rsidRPr="00A34E2F" w:rsidRDefault="00C21B6F" w:rsidP="00C21B6F">
      <w:pPr>
        <w:pStyle w:val="afc"/>
        <w:bidi/>
        <w:ind w:left="1295"/>
        <w:rPr>
          <w:rtl/>
        </w:rPr>
      </w:pPr>
      <w:r w:rsidRPr="00A34E2F">
        <w:rPr>
          <w:rFonts w:hint="cs"/>
          <w:rtl/>
        </w:rPr>
        <w:t>המועד בו בוצע הקורס: _______________________________________</w:t>
      </w:r>
    </w:p>
    <w:p w14:paraId="6D828B53" w14:textId="77777777" w:rsidR="00D47745" w:rsidRPr="00A34E2F" w:rsidRDefault="00D47745" w:rsidP="000F6F8C">
      <w:pPr>
        <w:pStyle w:val="afc"/>
        <w:numPr>
          <w:ilvl w:val="0"/>
          <w:numId w:val="21"/>
        </w:numPr>
        <w:bidi/>
        <w:contextualSpacing w:val="0"/>
        <w:rPr>
          <w:b/>
          <w:bCs/>
        </w:rPr>
      </w:pPr>
      <w:r w:rsidRPr="00A34E2F">
        <w:rPr>
          <w:rFonts w:hint="cs"/>
          <w:b/>
          <w:bCs/>
          <w:rtl/>
        </w:rPr>
        <w:t>[להשלים]</w:t>
      </w:r>
    </w:p>
    <w:p w14:paraId="4427F114" w14:textId="77777777" w:rsidR="00D47745" w:rsidRPr="00A34E2F" w:rsidRDefault="00D47745" w:rsidP="00D47745">
      <w:pPr>
        <w:pStyle w:val="afc"/>
        <w:bidi/>
        <w:ind w:left="1295"/>
        <w:rPr>
          <w:rtl/>
        </w:rPr>
      </w:pPr>
      <w:r w:rsidRPr="00A34E2F">
        <w:rPr>
          <w:rFonts w:hint="cs"/>
          <w:rtl/>
        </w:rPr>
        <w:t>שם המוסד בו בוצע הקורס: _______________________________________</w:t>
      </w:r>
    </w:p>
    <w:p w14:paraId="4B5864E8" w14:textId="77777777" w:rsidR="00C21B6F" w:rsidRPr="00A34E2F" w:rsidRDefault="00C21B6F" w:rsidP="00C21B6F">
      <w:pPr>
        <w:pStyle w:val="afc"/>
        <w:bidi/>
        <w:ind w:left="1295"/>
        <w:rPr>
          <w:rtl/>
        </w:rPr>
      </w:pPr>
      <w:r w:rsidRPr="00A34E2F">
        <w:rPr>
          <w:rFonts w:hint="cs"/>
          <w:rtl/>
        </w:rPr>
        <w:t>המועד בו בוצע הקורס: _______________________________________</w:t>
      </w:r>
    </w:p>
    <w:p w14:paraId="1923ED8D" w14:textId="77777777" w:rsidR="00D47745" w:rsidRPr="00A34E2F" w:rsidRDefault="00D47745" w:rsidP="000F6F8C">
      <w:pPr>
        <w:pStyle w:val="afc"/>
        <w:numPr>
          <w:ilvl w:val="0"/>
          <w:numId w:val="21"/>
        </w:numPr>
        <w:bidi/>
        <w:contextualSpacing w:val="0"/>
        <w:rPr>
          <w:b/>
          <w:bCs/>
        </w:rPr>
      </w:pPr>
      <w:r w:rsidRPr="00A34E2F">
        <w:rPr>
          <w:rFonts w:hint="cs"/>
          <w:b/>
          <w:bCs/>
          <w:rtl/>
        </w:rPr>
        <w:t>[להשלים]</w:t>
      </w:r>
    </w:p>
    <w:p w14:paraId="125D08D3" w14:textId="77777777" w:rsidR="00D47745" w:rsidRPr="00A34E2F" w:rsidRDefault="00D47745" w:rsidP="00D47745">
      <w:pPr>
        <w:pStyle w:val="afc"/>
        <w:bidi/>
        <w:ind w:left="1295"/>
        <w:rPr>
          <w:rtl/>
        </w:rPr>
      </w:pPr>
      <w:r w:rsidRPr="00A34E2F">
        <w:rPr>
          <w:rFonts w:hint="cs"/>
          <w:rtl/>
        </w:rPr>
        <w:t>שם המוסד בו בוצע הקורס: _______________________________________</w:t>
      </w:r>
    </w:p>
    <w:p w14:paraId="16284EE3" w14:textId="77777777" w:rsidR="00C21B6F" w:rsidRPr="00A34E2F" w:rsidRDefault="00C21B6F" w:rsidP="00C21B6F">
      <w:pPr>
        <w:pStyle w:val="afc"/>
        <w:bidi/>
        <w:ind w:left="1295"/>
        <w:rPr>
          <w:rtl/>
        </w:rPr>
      </w:pPr>
      <w:r w:rsidRPr="00A34E2F">
        <w:rPr>
          <w:rFonts w:hint="cs"/>
          <w:rtl/>
        </w:rPr>
        <w:t>המועד בו בוצע הקורס: _______________________________________</w:t>
      </w:r>
    </w:p>
    <w:p w14:paraId="236711D7" w14:textId="77777777" w:rsidR="00D47745" w:rsidRPr="00A34E2F" w:rsidRDefault="00D47745" w:rsidP="00D47745">
      <w:pPr>
        <w:pStyle w:val="afc"/>
        <w:bidi/>
        <w:ind w:left="849"/>
        <w:rPr>
          <w:b/>
          <w:bCs/>
          <w:rtl/>
        </w:rPr>
      </w:pPr>
      <w:r w:rsidRPr="00A34E2F">
        <w:rPr>
          <w:rFonts w:hint="cs"/>
          <w:b/>
          <w:bCs/>
          <w:rtl/>
        </w:rPr>
        <w:t>יש לצרף אישורים מתאימים המעידים על השלמת קורסים והכשרות רלוונטיים.</w:t>
      </w:r>
    </w:p>
    <w:p w14:paraId="4424217F" w14:textId="77777777" w:rsidR="00D47745" w:rsidRPr="00A34E2F"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34E2F">
        <w:rPr>
          <w:rFonts w:cs="David" w:hint="cs"/>
          <w:b/>
          <w:bCs/>
          <w:sz w:val="24"/>
          <w:rtl/>
        </w:rPr>
        <w:t xml:space="preserve">על המציע למלא בטבלה שלהלן את ניסיונו של </w:t>
      </w:r>
      <w:r w:rsidR="00F3379C" w:rsidRPr="00A34E2F">
        <w:rPr>
          <w:rFonts w:cs="David" w:hint="cs"/>
          <w:b/>
          <w:bCs/>
          <w:sz w:val="24"/>
          <w:rtl/>
        </w:rPr>
        <w:t>[להשלים]</w:t>
      </w:r>
      <w:r w:rsidR="00F3379C" w:rsidRPr="00A34E2F">
        <w:rPr>
          <w:rFonts w:asciiTheme="majorBidi" w:hAnsiTheme="majorBidi" w:cs="David"/>
          <w:b/>
          <w:bCs/>
          <w:sz w:val="24"/>
          <w:rtl/>
        </w:rPr>
        <w:t xml:space="preserve"> </w:t>
      </w:r>
      <w:r w:rsidRPr="00A34E2F">
        <w:rPr>
          <w:rFonts w:cs="David" w:hint="cs"/>
          <w:b/>
          <w:bCs/>
          <w:sz w:val="24"/>
          <w:rtl/>
        </w:rPr>
        <w:t>המוצע ב</w:t>
      </w:r>
      <w:r w:rsidR="00F3379C" w:rsidRPr="00A34E2F">
        <w:rPr>
          <w:rFonts w:cs="David" w:hint="cs"/>
          <w:b/>
          <w:bCs/>
          <w:sz w:val="24"/>
          <w:rtl/>
        </w:rPr>
        <w:t>[להשלים]</w:t>
      </w:r>
      <w:r w:rsidR="00C21B6F" w:rsidRPr="00A34E2F">
        <w:rPr>
          <w:rFonts w:asciiTheme="majorBidi" w:hAnsiTheme="majorBidi" w:cs="David"/>
          <w:b/>
          <w:bCs/>
          <w:sz w:val="24"/>
          <w:rtl/>
        </w:rPr>
        <w:t xml:space="preserve"> (סעיף </w:t>
      </w:r>
      <w:r w:rsidR="007869E8" w:rsidRPr="00A34E2F">
        <w:rPr>
          <w:rFonts w:asciiTheme="majorBidi" w:hAnsiTheme="majorBidi" w:cs="David"/>
          <w:b/>
          <w:bCs/>
          <w:sz w:val="24"/>
        </w:rPr>
        <w:t>XX</w:t>
      </w:r>
      <w:r w:rsidR="00C21B6F" w:rsidRPr="00A34E2F">
        <w:rPr>
          <w:rFonts w:asciiTheme="majorBidi" w:hAnsiTheme="majorBidi" w:cs="David"/>
          <w:b/>
          <w:bCs/>
          <w:sz w:val="24"/>
          <w:rtl/>
        </w:rPr>
        <w:t xml:space="preserve"> למכרז</w:t>
      </w:r>
      <w:r w:rsidR="00C43B98" w:rsidRPr="00A34E2F">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A34E2F" w14:paraId="26A61CAF"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925EE69" w14:textId="77777777" w:rsidR="00D47745" w:rsidRPr="00A34E2F" w:rsidRDefault="00D47745" w:rsidP="00F82CBA">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7F3813D9" w14:textId="77777777" w:rsidR="00D47745" w:rsidRPr="00A34E2F" w:rsidRDefault="00D47745" w:rsidP="00485BD9">
            <w:pPr>
              <w:spacing w:line="240" w:lineRule="auto"/>
              <w:jc w:val="center"/>
              <w:rPr>
                <w:b/>
                <w:bCs/>
                <w:szCs w:val="20"/>
                <w:rtl/>
              </w:rPr>
            </w:pPr>
            <w:r w:rsidRPr="00A34E2F">
              <w:rPr>
                <w:rFonts w:hint="cs"/>
                <w:b/>
                <w:bCs/>
                <w:szCs w:val="20"/>
                <w:rtl/>
              </w:rPr>
              <w:t xml:space="preserve">פרטים בדבר השירותים או מהות השירות שניתן על-ידי </w:t>
            </w:r>
            <w:r w:rsidR="00F3379C" w:rsidRPr="00A34E2F">
              <w:rPr>
                <w:rFonts w:hint="cs"/>
                <w:b/>
                <w:bCs/>
                <w:szCs w:val="20"/>
                <w:rtl/>
              </w:rPr>
              <w:t>[להשלים]</w:t>
            </w:r>
            <w:r w:rsidR="00F3379C" w:rsidRPr="00A34E2F">
              <w:rPr>
                <w:rFonts w:asciiTheme="majorBidi" w:hAnsiTheme="majorBidi"/>
                <w:b/>
                <w:bCs/>
                <w:rtl/>
              </w:rPr>
              <w:t xml:space="preserve"> </w:t>
            </w:r>
            <w:r w:rsidR="00485BD9" w:rsidRPr="00A34E2F">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55E66A4" w14:textId="77777777" w:rsidR="00D47745" w:rsidRPr="00A34E2F" w:rsidRDefault="00D47745" w:rsidP="00F82CBA">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1947054" w14:textId="77777777" w:rsidR="00D47745" w:rsidRPr="00A34E2F" w:rsidRDefault="00D47745" w:rsidP="00F82CBA">
            <w:pPr>
              <w:spacing w:line="240" w:lineRule="auto"/>
              <w:jc w:val="center"/>
              <w:rPr>
                <w:b/>
                <w:bCs/>
                <w:szCs w:val="20"/>
                <w:rtl/>
              </w:rPr>
            </w:pPr>
            <w:r w:rsidRPr="00A34E2F">
              <w:rPr>
                <w:rFonts w:hint="cs"/>
                <w:b/>
                <w:bCs/>
                <w:szCs w:val="20"/>
                <w:rtl/>
              </w:rPr>
              <w:t>שם איש קשר ופרטי התקשרות</w:t>
            </w:r>
          </w:p>
        </w:tc>
      </w:tr>
      <w:tr w:rsidR="00D47745" w:rsidRPr="00A34E2F" w14:paraId="30A45991"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DA73B11" w14:textId="77777777" w:rsidR="00D47745" w:rsidRPr="00A34E2F"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391DEAF" w14:textId="77777777" w:rsidR="00D47745" w:rsidRPr="00A34E2F"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E189B71" w14:textId="77777777" w:rsidR="00D47745" w:rsidRPr="00A34E2F" w:rsidRDefault="00D47745" w:rsidP="00F82CBA">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1101CEA" w14:textId="77777777" w:rsidR="00D47745" w:rsidRPr="00A34E2F" w:rsidRDefault="00D47745" w:rsidP="00F82CBA">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6231EED5" w14:textId="77777777" w:rsidR="00D47745" w:rsidRPr="00A34E2F" w:rsidRDefault="00D47745" w:rsidP="00F82CBA">
            <w:pPr>
              <w:spacing w:line="240" w:lineRule="auto"/>
              <w:jc w:val="center"/>
              <w:rPr>
                <w:b/>
                <w:bCs/>
                <w:szCs w:val="20"/>
                <w:rtl/>
              </w:rPr>
            </w:pPr>
          </w:p>
        </w:tc>
      </w:tr>
      <w:tr w:rsidR="00D47745" w:rsidRPr="00A34E2F" w14:paraId="3D044BF5"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C0CDC1B"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464B5C7"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69E4F16"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24CD6E3"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DC7869" w14:textId="77777777" w:rsidR="00D47745" w:rsidRPr="00A34E2F" w:rsidRDefault="00D47745" w:rsidP="00F82CBA">
            <w:pPr>
              <w:spacing w:line="240" w:lineRule="auto"/>
              <w:rPr>
                <w:szCs w:val="20"/>
                <w:rtl/>
              </w:rPr>
            </w:pPr>
          </w:p>
        </w:tc>
      </w:tr>
      <w:tr w:rsidR="00D47745" w:rsidRPr="00A34E2F" w14:paraId="5356C68B"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8E2BA90"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D1C07DE"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766BC86"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B5B113B"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FB0F93F" w14:textId="77777777" w:rsidR="00D47745" w:rsidRPr="00A34E2F" w:rsidRDefault="00D47745" w:rsidP="00F82CBA">
            <w:pPr>
              <w:spacing w:line="240" w:lineRule="auto"/>
              <w:rPr>
                <w:szCs w:val="20"/>
                <w:rtl/>
              </w:rPr>
            </w:pPr>
          </w:p>
        </w:tc>
      </w:tr>
      <w:tr w:rsidR="00D47745" w:rsidRPr="00A34E2F" w14:paraId="5F152F7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30BA879"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14B0BF7"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716CCB0"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0B73A21"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3DD4B1" w14:textId="77777777" w:rsidR="00D47745" w:rsidRPr="00A34E2F" w:rsidRDefault="00D47745" w:rsidP="00F82CBA">
            <w:pPr>
              <w:spacing w:line="240" w:lineRule="auto"/>
              <w:rPr>
                <w:szCs w:val="20"/>
                <w:rtl/>
              </w:rPr>
            </w:pPr>
          </w:p>
        </w:tc>
      </w:tr>
      <w:tr w:rsidR="00D47745" w:rsidRPr="00A34E2F" w14:paraId="07A0EA0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ACAC5AB" w14:textId="77777777"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00E0663" w14:textId="77777777"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517F8EE" w14:textId="77777777"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3B58AB1" w14:textId="77777777"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6968608" w14:textId="77777777" w:rsidR="00D47745" w:rsidRPr="00A34E2F" w:rsidRDefault="00D47745" w:rsidP="00F82CBA">
            <w:pPr>
              <w:spacing w:line="240" w:lineRule="auto"/>
              <w:rPr>
                <w:szCs w:val="20"/>
                <w:rtl/>
              </w:rPr>
            </w:pPr>
          </w:p>
        </w:tc>
      </w:tr>
    </w:tbl>
    <w:p w14:paraId="433ED19B" w14:textId="77777777"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lastRenderedPageBreak/>
        <w:t>* ניתן להוסיף שורות, ככל הנדרש, כל זמן שכל שורה כוללת את כל העמודות דלעיל.</w:t>
      </w:r>
    </w:p>
    <w:p w14:paraId="5BFBF096" w14:textId="77777777" w:rsidR="00D47745" w:rsidRPr="00A34E2F" w:rsidRDefault="00D47745" w:rsidP="00D47745">
      <w:pPr>
        <w:rPr>
          <w:rtl/>
        </w:rPr>
      </w:pPr>
    </w:p>
    <w:p w14:paraId="6B499D0E" w14:textId="77777777" w:rsidR="00A9455E" w:rsidRPr="00A34E2F"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34E2F">
        <w:rPr>
          <w:rFonts w:cs="David" w:hint="cs"/>
          <w:b/>
          <w:bCs/>
          <w:sz w:val="24"/>
          <w:rtl/>
        </w:rPr>
        <w:t xml:space="preserve">על המציע למלא בטבלה שלהלן את ניסיונו של </w:t>
      </w:r>
      <w:r w:rsidR="00F3379C" w:rsidRPr="00A34E2F">
        <w:rPr>
          <w:rFonts w:cs="David" w:hint="cs"/>
          <w:b/>
          <w:bCs/>
          <w:sz w:val="24"/>
          <w:rtl/>
        </w:rPr>
        <w:t>[להשלים]</w:t>
      </w:r>
      <w:r w:rsidR="00F3379C" w:rsidRPr="00A34E2F">
        <w:rPr>
          <w:rFonts w:asciiTheme="majorBidi" w:hAnsiTheme="majorBidi" w:cs="David"/>
          <w:b/>
          <w:bCs/>
          <w:sz w:val="24"/>
          <w:rtl/>
        </w:rPr>
        <w:t xml:space="preserve"> </w:t>
      </w:r>
      <w:r w:rsidRPr="00A34E2F">
        <w:rPr>
          <w:rFonts w:cs="David" w:hint="cs"/>
          <w:b/>
          <w:bCs/>
          <w:sz w:val="24"/>
          <w:rtl/>
        </w:rPr>
        <w:t>המוצע ב</w:t>
      </w:r>
      <w:r w:rsidR="00F3379C" w:rsidRPr="00A34E2F">
        <w:rPr>
          <w:rFonts w:cs="David" w:hint="cs"/>
          <w:b/>
          <w:bCs/>
          <w:sz w:val="24"/>
          <w:rtl/>
        </w:rPr>
        <w:t>[להשלים]</w:t>
      </w:r>
      <w:r w:rsidR="00F3379C" w:rsidRPr="00A34E2F">
        <w:rPr>
          <w:rFonts w:asciiTheme="majorBidi" w:hAnsiTheme="majorBidi" w:cs="David"/>
          <w:b/>
          <w:bCs/>
          <w:sz w:val="24"/>
          <w:rtl/>
        </w:rPr>
        <w:t xml:space="preserve"> </w:t>
      </w:r>
      <w:r w:rsidRPr="00A34E2F">
        <w:rPr>
          <w:rFonts w:asciiTheme="majorBidi" w:hAnsiTheme="majorBidi" w:cs="David"/>
          <w:b/>
          <w:bCs/>
          <w:sz w:val="24"/>
          <w:rtl/>
        </w:rPr>
        <w:t xml:space="preserve"> (סעיף </w:t>
      </w:r>
      <w:r w:rsidR="007869E8" w:rsidRPr="00A34E2F">
        <w:rPr>
          <w:rFonts w:asciiTheme="majorBidi" w:hAnsiTheme="majorBidi" w:cs="David" w:hint="cs"/>
          <w:b/>
          <w:bCs/>
          <w:sz w:val="24"/>
          <w:rtl/>
        </w:rPr>
        <w:t xml:space="preserve"> </w:t>
      </w:r>
      <w:r w:rsidR="007869E8" w:rsidRPr="00A34E2F">
        <w:rPr>
          <w:rFonts w:asciiTheme="majorBidi" w:hAnsiTheme="majorBidi" w:cs="David" w:hint="cs"/>
          <w:b/>
          <w:bCs/>
          <w:sz w:val="24"/>
        </w:rPr>
        <w:t>XX</w:t>
      </w:r>
      <w:r w:rsidR="007869E8" w:rsidRPr="00A34E2F">
        <w:rPr>
          <w:rFonts w:asciiTheme="majorBidi" w:hAnsiTheme="majorBidi" w:cs="David" w:hint="cs"/>
          <w:b/>
          <w:bCs/>
          <w:sz w:val="24"/>
          <w:rtl/>
        </w:rPr>
        <w:t xml:space="preserve"> </w:t>
      </w:r>
      <w:r w:rsidRPr="00A34E2F">
        <w:rPr>
          <w:rFonts w:asciiTheme="majorBidi" w:hAnsiTheme="majorBidi" w:cs="David"/>
          <w:b/>
          <w:bCs/>
          <w:sz w:val="24"/>
          <w:rtl/>
        </w:rPr>
        <w:t>למכר</w:t>
      </w:r>
      <w:r w:rsidR="00C43B98" w:rsidRPr="00A34E2F">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A34E2F" w14:paraId="0BA49B1F" w14:textId="777777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21B17E1" w14:textId="77777777" w:rsidR="00A9455E" w:rsidRPr="00A34E2F" w:rsidRDefault="00A9455E" w:rsidP="00A9455E">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646FB487" w14:textId="77777777" w:rsidR="00A9455E" w:rsidRPr="00A34E2F" w:rsidRDefault="00A9455E" w:rsidP="00A9455E">
            <w:pPr>
              <w:spacing w:line="240" w:lineRule="auto"/>
              <w:jc w:val="center"/>
              <w:rPr>
                <w:b/>
                <w:bCs/>
                <w:szCs w:val="20"/>
                <w:rtl/>
              </w:rPr>
            </w:pPr>
            <w:r w:rsidRPr="00A34E2F">
              <w:rPr>
                <w:rFonts w:hint="cs"/>
                <w:b/>
                <w:bCs/>
                <w:szCs w:val="20"/>
                <w:rtl/>
              </w:rPr>
              <w:t xml:space="preserve">פרטים בדבר השירותים או מהות השירות שניתן על-ידי </w:t>
            </w:r>
            <w:r w:rsidR="00F3379C" w:rsidRPr="00A34E2F">
              <w:rPr>
                <w:rFonts w:hint="cs"/>
                <w:b/>
                <w:bCs/>
                <w:szCs w:val="20"/>
                <w:rtl/>
              </w:rPr>
              <w:t>[להשלים]</w:t>
            </w:r>
            <w:r w:rsidR="00F3379C" w:rsidRPr="00A34E2F">
              <w:rPr>
                <w:rFonts w:asciiTheme="majorBidi" w:hAnsiTheme="majorBidi"/>
                <w:b/>
                <w:bCs/>
                <w:rtl/>
              </w:rPr>
              <w:t xml:space="preserve"> </w:t>
            </w:r>
            <w:r w:rsidRPr="00A34E2F">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6D9C2D" w14:textId="77777777" w:rsidR="00A9455E" w:rsidRPr="00A34E2F" w:rsidRDefault="00A9455E" w:rsidP="00A9455E">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40D41DE" w14:textId="77777777" w:rsidR="00A9455E" w:rsidRPr="00A34E2F" w:rsidRDefault="00A9455E" w:rsidP="00A9455E">
            <w:pPr>
              <w:spacing w:line="240" w:lineRule="auto"/>
              <w:jc w:val="center"/>
              <w:rPr>
                <w:b/>
                <w:bCs/>
                <w:szCs w:val="20"/>
                <w:rtl/>
              </w:rPr>
            </w:pPr>
            <w:r w:rsidRPr="00A34E2F">
              <w:rPr>
                <w:rFonts w:hint="cs"/>
                <w:b/>
                <w:bCs/>
                <w:szCs w:val="20"/>
                <w:rtl/>
              </w:rPr>
              <w:t>שם איש קשר ופרטי התקשרות</w:t>
            </w:r>
          </w:p>
        </w:tc>
      </w:tr>
      <w:tr w:rsidR="00A9455E" w:rsidRPr="00A34E2F" w14:paraId="782BA4B9" w14:textId="777777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4DFB3F3" w14:textId="77777777" w:rsidR="00A9455E" w:rsidRPr="00A34E2F"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5075A40" w14:textId="77777777" w:rsidR="00A9455E" w:rsidRPr="00A34E2F"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61E3573" w14:textId="77777777" w:rsidR="00A9455E" w:rsidRPr="00A34E2F" w:rsidRDefault="00A9455E" w:rsidP="00A9455E">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FF53B58" w14:textId="77777777" w:rsidR="00A9455E" w:rsidRPr="00A34E2F" w:rsidRDefault="00A9455E" w:rsidP="00A9455E">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1DF26C26" w14:textId="77777777" w:rsidR="00A9455E" w:rsidRPr="00A34E2F" w:rsidRDefault="00A9455E" w:rsidP="00A9455E">
            <w:pPr>
              <w:spacing w:line="240" w:lineRule="auto"/>
              <w:jc w:val="center"/>
              <w:rPr>
                <w:b/>
                <w:bCs/>
                <w:szCs w:val="20"/>
                <w:rtl/>
              </w:rPr>
            </w:pPr>
          </w:p>
        </w:tc>
      </w:tr>
      <w:tr w:rsidR="00A9455E" w:rsidRPr="00A34E2F" w14:paraId="7FCFA329"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D5B52E1"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3875D5F"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B160B56"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7BDA59B"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186EA1A" w14:textId="77777777" w:rsidR="00A9455E" w:rsidRPr="00A34E2F" w:rsidRDefault="00A9455E" w:rsidP="00A9455E">
            <w:pPr>
              <w:spacing w:line="240" w:lineRule="auto"/>
              <w:rPr>
                <w:szCs w:val="20"/>
                <w:rtl/>
              </w:rPr>
            </w:pPr>
          </w:p>
        </w:tc>
      </w:tr>
      <w:tr w:rsidR="00A9455E" w:rsidRPr="00A34E2F" w14:paraId="447F7A48"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BB3532E"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98AEC26"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1921884"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CC347F5"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AAC7132" w14:textId="77777777" w:rsidR="00A9455E" w:rsidRPr="00A34E2F" w:rsidRDefault="00A9455E" w:rsidP="00A9455E">
            <w:pPr>
              <w:spacing w:line="240" w:lineRule="auto"/>
              <w:rPr>
                <w:szCs w:val="20"/>
                <w:rtl/>
              </w:rPr>
            </w:pPr>
          </w:p>
        </w:tc>
      </w:tr>
      <w:tr w:rsidR="00A9455E" w:rsidRPr="00A34E2F" w14:paraId="7745241D"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9830461"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24BF07A"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6556019"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4546883"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53A43BB" w14:textId="77777777" w:rsidR="00A9455E" w:rsidRPr="00A34E2F" w:rsidRDefault="00A9455E" w:rsidP="00A9455E">
            <w:pPr>
              <w:spacing w:line="240" w:lineRule="auto"/>
              <w:rPr>
                <w:szCs w:val="20"/>
                <w:rtl/>
              </w:rPr>
            </w:pPr>
          </w:p>
        </w:tc>
      </w:tr>
      <w:tr w:rsidR="00A9455E" w:rsidRPr="00A34E2F" w14:paraId="1A69125D"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2875BCE" w14:textId="77777777"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DD9BDA3" w14:textId="77777777"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54CDAD9" w14:textId="77777777"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0749F5C" w14:textId="77777777"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5124EE2" w14:textId="77777777" w:rsidR="00A9455E" w:rsidRPr="00A34E2F" w:rsidRDefault="00A9455E" w:rsidP="00A9455E">
            <w:pPr>
              <w:spacing w:line="240" w:lineRule="auto"/>
              <w:rPr>
                <w:szCs w:val="20"/>
                <w:rtl/>
              </w:rPr>
            </w:pPr>
          </w:p>
        </w:tc>
      </w:tr>
    </w:tbl>
    <w:p w14:paraId="4BF24098" w14:textId="77777777"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t>* ניתן להוסיף שורות, ככל הנדרש, כל זמן שכל שורה כוללת את כל העמודות דלעיל.</w:t>
      </w:r>
    </w:p>
    <w:p w14:paraId="27A4D3A6" w14:textId="77777777" w:rsidR="00F85972" w:rsidRPr="00A34E2F" w:rsidRDefault="00F85972" w:rsidP="00C92698">
      <w:pPr>
        <w:rPr>
          <w:rtl/>
        </w:rPr>
      </w:pPr>
    </w:p>
    <w:p w14:paraId="79584544" w14:textId="77777777" w:rsidR="00E93FD4" w:rsidRPr="00A34E2F" w:rsidRDefault="00754710" w:rsidP="00C92698">
      <w:pPr>
        <w:rPr>
          <w:rtl/>
        </w:rPr>
      </w:pPr>
      <w:r w:rsidRPr="00A34E2F">
        <w:rPr>
          <w:rFonts w:hint="cs"/>
          <w:rtl/>
        </w:rPr>
        <w:t>חתימת</w:t>
      </w:r>
      <w:r w:rsidR="00E93FD4" w:rsidRPr="00A34E2F">
        <w:rPr>
          <w:rFonts w:hint="cs"/>
          <w:rtl/>
        </w:rPr>
        <w:t xml:space="preserve"> </w:t>
      </w:r>
      <w:r w:rsidR="00E93FD4" w:rsidRPr="00A34E2F">
        <w:rPr>
          <w:rtl/>
        </w:rPr>
        <w:t>המציע:</w:t>
      </w:r>
      <w:r w:rsidR="002A41D9" w:rsidRPr="00A34E2F">
        <w:rPr>
          <w:rtl/>
        </w:rPr>
        <w:t xml:space="preserve"> </w:t>
      </w:r>
    </w:p>
    <w:p w14:paraId="4A664A39" w14:textId="77777777" w:rsidR="00754710" w:rsidRPr="00A34E2F" w:rsidRDefault="00754710" w:rsidP="00C92698">
      <w:pPr>
        <w:rPr>
          <w:rtl/>
        </w:rPr>
      </w:pPr>
    </w:p>
    <w:p w14:paraId="513A44BF" w14:textId="77777777" w:rsidR="00754710" w:rsidRPr="00A34E2F"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4E2F" w14:paraId="7BB60A23" w14:textId="77777777" w:rsidTr="0045501A">
        <w:trPr>
          <w:jc w:val="center"/>
        </w:trPr>
        <w:tc>
          <w:tcPr>
            <w:tcW w:w="2835" w:type="dxa"/>
          </w:tcPr>
          <w:p w14:paraId="436C3DA3"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tcPr>
          <w:p w14:paraId="2A855F6C"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gridSpan w:val="2"/>
          </w:tcPr>
          <w:p w14:paraId="59AA7778" w14:textId="77777777" w:rsidR="00754710" w:rsidRPr="00A34E2F" w:rsidRDefault="00754710" w:rsidP="0045501A">
            <w:pPr>
              <w:pStyle w:val="Normal7"/>
              <w:spacing w:before="0" w:line="240" w:lineRule="auto"/>
              <w:jc w:val="center"/>
              <w:rPr>
                <w:rtl/>
              </w:rPr>
            </w:pPr>
            <w:r w:rsidRPr="00A34E2F">
              <w:rPr>
                <w:rFonts w:hint="cs"/>
                <w:rtl/>
              </w:rPr>
              <w:t>_________________</w:t>
            </w:r>
          </w:p>
        </w:tc>
      </w:tr>
      <w:tr w:rsidR="00754710" w:rsidRPr="00A34E2F" w14:paraId="3DBA8B1B" w14:textId="77777777" w:rsidTr="0045501A">
        <w:trPr>
          <w:gridAfter w:val="1"/>
          <w:wAfter w:w="511" w:type="dxa"/>
          <w:jc w:val="center"/>
        </w:trPr>
        <w:tc>
          <w:tcPr>
            <w:tcW w:w="2835" w:type="dxa"/>
            <w:vAlign w:val="center"/>
          </w:tcPr>
          <w:p w14:paraId="11AFCEDD" w14:textId="77777777" w:rsidR="00754710" w:rsidRPr="00A34E2F" w:rsidRDefault="00754710" w:rsidP="0045501A">
            <w:pPr>
              <w:pStyle w:val="Normal7"/>
              <w:spacing w:before="0" w:line="240" w:lineRule="auto"/>
              <w:jc w:val="center"/>
              <w:rPr>
                <w:rtl/>
              </w:rPr>
            </w:pPr>
            <w:r w:rsidRPr="00A34E2F">
              <w:rPr>
                <w:rFonts w:hint="cs"/>
                <w:rtl/>
              </w:rPr>
              <w:t>תאריך</w:t>
            </w:r>
          </w:p>
        </w:tc>
        <w:tc>
          <w:tcPr>
            <w:tcW w:w="2835" w:type="dxa"/>
            <w:vAlign w:val="center"/>
          </w:tcPr>
          <w:p w14:paraId="209FA85D" w14:textId="77777777" w:rsidR="00754710" w:rsidRPr="00A34E2F" w:rsidRDefault="00754710" w:rsidP="0045501A">
            <w:pPr>
              <w:pStyle w:val="Normal7"/>
              <w:spacing w:before="0" w:line="240" w:lineRule="auto"/>
              <w:jc w:val="center"/>
              <w:rPr>
                <w:rtl/>
              </w:rPr>
            </w:pPr>
            <w:r w:rsidRPr="00A34E2F">
              <w:rPr>
                <w:rFonts w:hint="cs"/>
                <w:rtl/>
              </w:rPr>
              <w:t>שם החותם</w:t>
            </w:r>
          </w:p>
        </w:tc>
        <w:tc>
          <w:tcPr>
            <w:tcW w:w="2324" w:type="dxa"/>
            <w:vAlign w:val="center"/>
          </w:tcPr>
          <w:p w14:paraId="280AB47B" w14:textId="77777777" w:rsidR="00754710" w:rsidRPr="00A34E2F" w:rsidRDefault="00754710" w:rsidP="0045501A">
            <w:pPr>
              <w:pStyle w:val="Normal7"/>
              <w:spacing w:before="0" w:line="240" w:lineRule="auto"/>
              <w:jc w:val="center"/>
              <w:rPr>
                <w:rtl/>
              </w:rPr>
            </w:pPr>
            <w:r w:rsidRPr="00A34E2F">
              <w:rPr>
                <w:rtl/>
              </w:rPr>
              <w:t>חתימה/חותמת</w:t>
            </w:r>
          </w:p>
        </w:tc>
      </w:tr>
    </w:tbl>
    <w:p w14:paraId="38775C08" w14:textId="77777777" w:rsidR="00754710" w:rsidRPr="00A34E2F" w:rsidRDefault="00754710" w:rsidP="00754710">
      <w:pPr>
        <w:ind w:right="567"/>
        <w:rPr>
          <w:b/>
          <w:u w:val="single"/>
          <w:rtl/>
        </w:rPr>
      </w:pPr>
    </w:p>
    <w:p w14:paraId="561274D9" w14:textId="77777777" w:rsidR="00754710" w:rsidRPr="00A34E2F" w:rsidRDefault="00F73E69" w:rsidP="00F4218B">
      <w:pPr>
        <w:rPr>
          <w:rtl/>
        </w:rPr>
      </w:pPr>
      <w:bookmarkStart w:id="307" w:name="_Toc334566415"/>
      <w:r w:rsidRPr="00A34E2F">
        <w:rPr>
          <w:rtl/>
        </w:rPr>
        <w:br w:type="page"/>
      </w:r>
      <w:bookmarkEnd w:id="307"/>
    </w:p>
    <w:p w14:paraId="1D198FC9" w14:textId="77777777" w:rsidR="00990666" w:rsidRPr="00A34E2F" w:rsidRDefault="00990666" w:rsidP="00D33503">
      <w:pPr>
        <w:pStyle w:val="8"/>
        <w:rPr>
          <w:rFonts w:ascii="Times New Roman Bold" w:hAnsi="Times New Roman Bold"/>
          <w:rtl/>
        </w:rPr>
      </w:pPr>
      <w:bookmarkStart w:id="308" w:name="נספח_חלקים_חסויים"/>
      <w:bookmarkStart w:id="309" w:name="_Toc285980556"/>
      <w:bookmarkStart w:id="310" w:name="_Toc378247298"/>
      <w:bookmarkStart w:id="311" w:name="_Toc378751287"/>
      <w:bookmarkStart w:id="312" w:name="_Toc365486700"/>
      <w:bookmarkStart w:id="313" w:name="_Toc398494920"/>
      <w:bookmarkEnd w:id="301"/>
      <w:bookmarkEnd w:id="302"/>
      <w:bookmarkEnd w:id="303"/>
      <w:r w:rsidRPr="00A34E2F">
        <w:rPr>
          <w:rFonts w:ascii="Times New Roman Bold" w:hAnsi="Times New Roman Bold" w:hint="eastAsia"/>
          <w:rtl/>
        </w:rPr>
        <w:lastRenderedPageBreak/>
        <w:t>נספח</w:t>
      </w:r>
      <w:r w:rsidR="005B1203" w:rsidRPr="00A34E2F">
        <w:rPr>
          <w:rFonts w:ascii="Times New Roman Bold" w:hAnsi="Times New Roman Bold" w:hint="cs"/>
          <w:rtl/>
        </w:rPr>
        <w:t xml:space="preserve"> </w:t>
      </w:r>
      <w:r w:rsidR="005B1203" w:rsidRPr="00A34E2F">
        <w:rPr>
          <w:rtl/>
        </w:rPr>
        <w:fldChar w:fldCharType="begin"/>
      </w:r>
      <w:r w:rsidR="005B1203" w:rsidRPr="00A34E2F">
        <w:rPr>
          <w:rtl/>
        </w:rPr>
        <w:instrText xml:space="preserve"> </w:instrText>
      </w:r>
      <w:r w:rsidR="005B1203" w:rsidRPr="00A34E2F">
        <w:instrText>AUTONUM  \* Arabic \s</w:instrText>
      </w:r>
      <w:r w:rsidR="005B1203" w:rsidRPr="00A34E2F">
        <w:rPr>
          <w:rtl/>
        </w:rPr>
        <w:instrText xml:space="preserve"> " -" </w:instrText>
      </w:r>
      <w:r w:rsidR="005B1203" w:rsidRPr="00A34E2F">
        <w:rPr>
          <w:rtl/>
        </w:rPr>
        <w:fldChar w:fldCharType="end"/>
      </w:r>
      <w:bookmarkEnd w:id="308"/>
      <w:r w:rsidRPr="00A34E2F">
        <w:rPr>
          <w:rFonts w:ascii="Times New Roman Bold" w:hAnsi="Times New Roman Bold"/>
          <w:rtl/>
        </w:rPr>
        <w:t xml:space="preserve"> </w:t>
      </w:r>
      <w:r w:rsidR="005B1203" w:rsidRPr="00A34E2F">
        <w:rPr>
          <w:rFonts w:ascii="Times New Roman Bold" w:hAnsi="Times New Roman Bold"/>
          <w:rtl/>
        </w:rPr>
        <w:tab/>
      </w:r>
      <w:bookmarkStart w:id="314" w:name="נספח_חלקים_חסויים_כותרת"/>
      <w:r w:rsidRPr="00A34E2F">
        <w:rPr>
          <w:rFonts w:ascii="Times New Roman Bold" w:hAnsi="Times New Roman Bold" w:hint="eastAsia"/>
          <w:rtl/>
        </w:rPr>
        <w:t>חלקים</w:t>
      </w:r>
      <w:r w:rsidRPr="00A34E2F">
        <w:rPr>
          <w:rFonts w:ascii="Times New Roman Bold" w:hAnsi="Times New Roman Bold"/>
          <w:rtl/>
        </w:rPr>
        <w:t xml:space="preserve"> </w:t>
      </w:r>
      <w:r w:rsidRPr="00A34E2F">
        <w:rPr>
          <w:rFonts w:ascii="Times New Roman Bold" w:hAnsi="Times New Roman Bold" w:hint="eastAsia"/>
          <w:rtl/>
        </w:rPr>
        <w:t>חסויים</w:t>
      </w:r>
      <w:r w:rsidRPr="00A34E2F">
        <w:rPr>
          <w:rFonts w:ascii="Times New Roman Bold" w:hAnsi="Times New Roman Bold"/>
          <w:rtl/>
        </w:rPr>
        <w:t xml:space="preserve"> </w:t>
      </w:r>
      <w:r w:rsidRPr="00A34E2F">
        <w:rPr>
          <w:rFonts w:ascii="Times New Roman Bold" w:hAnsi="Times New Roman Bold" w:hint="eastAsia"/>
          <w:rtl/>
        </w:rPr>
        <w:t>בהצעה</w:t>
      </w:r>
      <w:bookmarkEnd w:id="309"/>
      <w:bookmarkEnd w:id="310"/>
      <w:bookmarkEnd w:id="311"/>
      <w:bookmarkEnd w:id="312"/>
      <w:bookmarkEnd w:id="313"/>
      <w:bookmarkEnd w:id="314"/>
    </w:p>
    <w:p w14:paraId="78ADDB85" w14:textId="5F28D090" w:rsidR="00990666" w:rsidRPr="00A34E2F" w:rsidRDefault="00990666" w:rsidP="000630F6">
      <w:pPr>
        <w:pStyle w:val="HNormal"/>
        <w:spacing w:after="240"/>
        <w:rPr>
          <w:rFonts w:cs="David"/>
          <w:color w:val="000000"/>
          <w:lang w:eastAsia="en-US"/>
        </w:rPr>
      </w:pPr>
      <w:r w:rsidRPr="00A34E2F">
        <w:rPr>
          <w:rFonts w:cs="David" w:hint="cs"/>
          <w:color w:val="000000"/>
          <w:rtl/>
          <w:lang w:eastAsia="en-US"/>
        </w:rPr>
        <w:t>אני</w:t>
      </w:r>
      <w:r w:rsidR="00120D2A" w:rsidRPr="00A34E2F">
        <w:rPr>
          <w:rFonts w:cs="David" w:hint="cs"/>
          <w:color w:val="000000"/>
          <w:rtl/>
          <w:lang w:eastAsia="en-US"/>
        </w:rPr>
        <w:t xml:space="preserve">, המציע </w:t>
      </w:r>
      <w:r w:rsidR="00120D2A" w:rsidRPr="00A34E2F">
        <w:rPr>
          <w:rFonts w:cs="David" w:hint="cs"/>
          <w:b/>
          <w:bCs/>
          <w:color w:val="000000"/>
          <w:rtl/>
          <w:lang w:eastAsia="en-US"/>
        </w:rPr>
        <w:t xml:space="preserve">במכרז מס'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מס_מכרז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sdt>
        <w:sdtPr>
          <w:rPr>
            <w:rFonts w:cs="David"/>
            <w:b/>
            <w:bCs/>
            <w:rtl/>
          </w:rPr>
          <w:id w:val="-1231536130"/>
          <w:placeholder>
            <w:docPart w:val="794C0F45FA454BFBB4CA2420C92C66F6"/>
          </w:placeholder>
        </w:sdtPr>
        <w:sdtContent>
          <w:r w:rsidR="00F4738C" w:rsidRPr="00F4738C">
            <w:rPr>
              <w:rFonts w:cs="David"/>
              <w:b/>
              <w:bCs/>
              <w:rtl/>
            </w:rPr>
            <w:t>65/2016</w:t>
          </w:r>
        </w:sdtContent>
      </w:sdt>
      <w:r w:rsidR="00F4218B" w:rsidRPr="00A34E2F">
        <w:rPr>
          <w:rFonts w:cs="David"/>
          <w:b/>
          <w:bCs/>
          <w:rtl/>
        </w:rPr>
        <w:fldChar w:fldCharType="end"/>
      </w:r>
      <w:r w:rsidR="00F4218B" w:rsidRPr="00A34E2F">
        <w:rPr>
          <w:rFonts w:cs="David" w:hint="cs"/>
          <w:b/>
          <w:bCs/>
          <w:rtl/>
        </w:rPr>
        <w:t xml:space="preserve">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שם_המכרז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sdt>
        <w:sdtPr>
          <w:rPr>
            <w:rFonts w:cs="David"/>
            <w:rtl/>
          </w:rPr>
          <w:id w:val="-1549140732"/>
          <w:placeholder>
            <w:docPart w:val="EA3BA6F6966E40379E47F2CD481ED285"/>
          </w:placeholder>
        </w:sdtPr>
        <w:sdtEndPr>
          <w:rPr>
            <w:rFonts w:cs="Times New Roman"/>
          </w:rPr>
        </w:sdtEndPr>
        <w:sdtContent>
          <w:r w:rsidR="00F4738C" w:rsidRPr="00F4738C">
            <w:rPr>
              <w:rFonts w:cs="David" w:hint="cs"/>
              <w:rtl/>
            </w:rPr>
            <w:t xml:space="preserve">מכרז </w:t>
          </w:r>
          <w:r w:rsidR="00F4738C" w:rsidRPr="00F4738C">
            <w:rPr>
              <w:rtl/>
            </w:rPr>
            <w:t>לבחירת חברה</w:t>
          </w:r>
          <w:r w:rsidR="00F4738C" w:rsidRPr="00F4738C">
            <w:rPr>
              <w:snapToGrid w:val="0"/>
              <w:sz w:val="10"/>
              <w:rtl/>
            </w:rPr>
            <w:t xml:space="preserve"> לביצוע סקר בשטחי החקלאות </w:t>
          </w:r>
          <w:r w:rsidR="00F4738C" w:rsidRPr="00F4738C">
            <w:rPr>
              <w:rFonts w:hint="cs"/>
              <w:snapToGrid w:val="0"/>
              <w:sz w:val="10"/>
              <w:rtl/>
            </w:rPr>
            <w:t>במחוזות משרד החקלאות</w:t>
          </w:r>
          <w:r w:rsidR="00F4738C" w:rsidRPr="00F4738C">
            <w:rPr>
              <w:rFonts w:hint="cs"/>
              <w:sz w:val="10"/>
              <w:szCs w:val="10"/>
              <w:rtl/>
            </w:rPr>
            <w:t xml:space="preserve"> </w:t>
          </w:r>
        </w:sdtContent>
      </w:sdt>
      <w:r w:rsidR="00F4218B" w:rsidRPr="00A34E2F">
        <w:rPr>
          <w:rFonts w:cs="David"/>
          <w:b/>
          <w:bCs/>
          <w:rtl/>
        </w:rPr>
        <w:fldChar w:fldCharType="end"/>
      </w:r>
      <w:r w:rsidR="00F4218B" w:rsidRPr="00A34E2F">
        <w:rPr>
          <w:rFonts w:cs="David" w:hint="cs"/>
          <w:color w:val="000000"/>
          <w:sz w:val="24"/>
          <w:rtl/>
          <w:lang w:eastAsia="en-US"/>
        </w:rPr>
        <w:t>.</w:t>
      </w:r>
      <w:r w:rsidRPr="00A34E2F">
        <w:rPr>
          <w:rFonts w:cs="David" w:hint="cs"/>
          <w:color w:val="000000"/>
          <w:rtl/>
          <w:lang w:eastAsia="en-US"/>
        </w:rPr>
        <w:t xml:space="preserve"> מבקש, שלא תינתן זכות עיון בסעיפים הבאים בהצעתי, בשל היותם סוד מסחרי או מקצועי:</w:t>
      </w:r>
    </w:p>
    <w:p w14:paraId="40CB84C9" w14:textId="77777777" w:rsidR="00990666" w:rsidRPr="00A34E2F" w:rsidRDefault="00990666" w:rsidP="00D44AD0">
      <w:pPr>
        <w:pStyle w:val="HNormal"/>
        <w:tabs>
          <w:tab w:val="left" w:leader="underscore" w:pos="9354"/>
        </w:tabs>
        <w:spacing w:after="240"/>
        <w:rPr>
          <w:rFonts w:cs="David"/>
          <w:color w:val="000000"/>
          <w:lang w:eastAsia="en-US"/>
        </w:rPr>
      </w:pPr>
      <w:r w:rsidRPr="00A34E2F">
        <w:rPr>
          <w:rFonts w:cs="David" w:hint="cs"/>
          <w:color w:val="000000"/>
          <w:rtl/>
          <w:lang w:eastAsia="en-US"/>
        </w:rPr>
        <w:tab/>
      </w:r>
    </w:p>
    <w:p w14:paraId="5AB1FC71" w14:textId="77777777"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14:paraId="792E6AB1" w14:textId="77777777"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14:paraId="04BFFADF" w14:textId="77777777" w:rsidR="00990666" w:rsidRPr="00A34E2F" w:rsidRDefault="00990666" w:rsidP="00D44AD0">
      <w:pPr>
        <w:pStyle w:val="HNormal"/>
        <w:tabs>
          <w:tab w:val="left" w:leader="underscore" w:pos="9354"/>
        </w:tabs>
        <w:rPr>
          <w:rFonts w:cs="David"/>
          <w:color w:val="000000"/>
          <w:rtl/>
          <w:lang w:eastAsia="en-US"/>
        </w:rPr>
      </w:pPr>
      <w:r w:rsidRPr="00A34E2F">
        <w:rPr>
          <w:rFonts w:cs="David" w:hint="cs"/>
          <w:color w:val="000000"/>
          <w:rtl/>
          <w:lang w:eastAsia="en-US"/>
        </w:rPr>
        <w:tab/>
      </w:r>
    </w:p>
    <w:p w14:paraId="5407E625" w14:textId="77777777" w:rsidR="00D44AD0" w:rsidRPr="00A34E2F" w:rsidRDefault="00D44AD0" w:rsidP="00C92698">
      <w:pPr>
        <w:pStyle w:val="HNormal"/>
        <w:spacing w:line="360" w:lineRule="auto"/>
        <w:rPr>
          <w:rFonts w:cs="David"/>
          <w:color w:val="000000"/>
          <w:rtl/>
          <w:lang w:eastAsia="en-US"/>
        </w:rPr>
      </w:pPr>
    </w:p>
    <w:p w14:paraId="4E150EEE" w14:textId="77777777" w:rsidR="00990666" w:rsidRPr="00A34E2F" w:rsidRDefault="00990666" w:rsidP="00C92698">
      <w:pPr>
        <w:pStyle w:val="HNormal"/>
        <w:spacing w:line="360" w:lineRule="auto"/>
        <w:rPr>
          <w:rFonts w:cs="David"/>
          <w:color w:val="000000"/>
          <w:rtl/>
          <w:lang w:eastAsia="en-US"/>
        </w:rPr>
      </w:pPr>
      <w:r w:rsidRPr="00A34E2F">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8EA931C" w14:textId="77777777" w:rsidR="00C220E9" w:rsidRPr="00A34E2F" w:rsidRDefault="001755A3" w:rsidP="000E58CE">
      <w:pPr>
        <w:pStyle w:val="HNormal"/>
        <w:spacing w:line="360" w:lineRule="auto"/>
        <w:rPr>
          <w:rFonts w:cs="David"/>
          <w:color w:val="000000"/>
          <w:rtl/>
          <w:lang w:eastAsia="en-US"/>
        </w:rPr>
      </w:pPr>
      <w:r w:rsidRPr="00A34E2F">
        <w:rPr>
          <w:rFonts w:cs="David" w:hint="cs"/>
          <w:b/>
          <w:bCs/>
          <w:color w:val="000000"/>
          <w:u w:val="single"/>
          <w:rtl/>
          <w:lang w:eastAsia="en-US"/>
        </w:rPr>
        <w:t>הערה:</w:t>
      </w:r>
      <w:r w:rsidRPr="00A34E2F">
        <w:rPr>
          <w:rFonts w:cs="David" w:hint="cs"/>
          <w:color w:val="000000"/>
          <w:rtl/>
          <w:lang w:eastAsia="en-US"/>
        </w:rPr>
        <w:t xml:space="preserve"> כאמור בתת-סעיף </w:t>
      </w:r>
      <w:r w:rsidR="000E58CE" w:rsidRPr="00A34E2F">
        <w:rPr>
          <w:rFonts w:cs="David"/>
          <w:color w:val="000000"/>
          <w:rtl/>
          <w:lang w:eastAsia="en-US"/>
        </w:rPr>
        <w:fldChar w:fldCharType="begin"/>
      </w:r>
      <w:r w:rsidR="000E58CE" w:rsidRPr="00A34E2F">
        <w:rPr>
          <w:rFonts w:cs="David"/>
          <w:color w:val="000000"/>
          <w:rtl/>
          <w:lang w:eastAsia="en-US"/>
        </w:rPr>
        <w:instrText xml:space="preserve"> </w:instrText>
      </w:r>
      <w:r w:rsidR="000E58CE" w:rsidRPr="00A34E2F">
        <w:rPr>
          <w:rFonts w:cs="David" w:hint="cs"/>
          <w:color w:val="000000"/>
          <w:lang w:eastAsia="en-US"/>
        </w:rPr>
        <w:instrText>REF</w:instrText>
      </w:r>
      <w:r w:rsidR="000E58CE" w:rsidRPr="00A34E2F">
        <w:rPr>
          <w:rFonts w:cs="David" w:hint="cs"/>
          <w:color w:val="000000"/>
          <w:rtl/>
          <w:lang w:eastAsia="en-US"/>
        </w:rPr>
        <w:instrText xml:space="preserve"> _</w:instrText>
      </w:r>
      <w:r w:rsidR="000E58CE" w:rsidRPr="00A34E2F">
        <w:rPr>
          <w:rFonts w:cs="David" w:hint="cs"/>
          <w:color w:val="000000"/>
          <w:lang w:eastAsia="en-US"/>
        </w:rPr>
        <w:instrText>Ref384667452 \n \h</w:instrText>
      </w:r>
      <w:r w:rsidR="000E58CE" w:rsidRPr="00A34E2F">
        <w:rPr>
          <w:rFonts w:cs="David"/>
          <w:color w:val="000000"/>
          <w:rtl/>
          <w:lang w:eastAsia="en-US"/>
        </w:rPr>
        <w:instrText xml:space="preserve">  \* </w:instrText>
      </w:r>
      <w:r w:rsidR="000E58CE" w:rsidRPr="00A34E2F">
        <w:rPr>
          <w:rFonts w:cs="David"/>
          <w:color w:val="000000"/>
          <w:lang w:eastAsia="en-US"/>
        </w:rPr>
        <w:instrText>MERGEFORMAT</w:instrText>
      </w:r>
      <w:r w:rsidR="000E58CE" w:rsidRPr="00A34E2F">
        <w:rPr>
          <w:rFonts w:cs="David"/>
          <w:color w:val="000000"/>
          <w:rtl/>
          <w:lang w:eastAsia="en-US"/>
        </w:rPr>
        <w:instrText xml:space="preserve"> </w:instrText>
      </w:r>
      <w:r w:rsidR="000E58CE" w:rsidRPr="00A34E2F">
        <w:rPr>
          <w:rFonts w:cs="David"/>
          <w:color w:val="000000"/>
          <w:rtl/>
          <w:lang w:eastAsia="en-US"/>
        </w:rPr>
      </w:r>
      <w:r w:rsidR="000E58CE" w:rsidRPr="00A34E2F">
        <w:rPr>
          <w:rFonts w:cs="David"/>
          <w:color w:val="000000"/>
          <w:rtl/>
          <w:lang w:eastAsia="en-US"/>
        </w:rPr>
        <w:fldChar w:fldCharType="separate"/>
      </w:r>
      <w:r w:rsidR="00F4738C">
        <w:rPr>
          <w:rFonts w:cs="David"/>
          <w:color w:val="000000"/>
          <w:cs/>
          <w:lang w:eastAsia="en-US"/>
        </w:rPr>
        <w:t>‎</w:t>
      </w:r>
      <w:r w:rsidR="00F4738C">
        <w:rPr>
          <w:rFonts w:cs="David"/>
          <w:color w:val="000000"/>
          <w:lang w:eastAsia="en-US"/>
        </w:rPr>
        <w:t>4.3.8</w:t>
      </w:r>
      <w:r w:rsidR="000E58CE" w:rsidRPr="00A34E2F">
        <w:rPr>
          <w:rFonts w:cs="David"/>
          <w:color w:val="000000"/>
          <w:rtl/>
          <w:lang w:eastAsia="en-US"/>
        </w:rPr>
        <w:fldChar w:fldCharType="end"/>
      </w:r>
      <w:r w:rsidR="000E58CE" w:rsidRPr="00A34E2F">
        <w:rPr>
          <w:rFonts w:cs="David" w:hint="cs"/>
          <w:color w:val="000000"/>
          <w:rtl/>
          <w:lang w:eastAsia="en-US"/>
        </w:rPr>
        <w:t xml:space="preserve"> למכרז</w:t>
      </w:r>
      <w:r w:rsidRPr="00A34E2F">
        <w:rPr>
          <w:rFonts w:cs="David" w:hint="cs"/>
          <w:color w:val="000000"/>
          <w:rtl/>
          <w:lang w:eastAsia="en-US"/>
        </w:rPr>
        <w:t>, מציע המבקש חלקים חסויים בהצעה מתבקש להמציא עותק נוסף של ההצעה, שבה החלקים החסויים מושחרים.</w:t>
      </w:r>
    </w:p>
    <w:p w14:paraId="7A1A5A0E" w14:textId="77777777" w:rsidR="00990666" w:rsidRPr="00A34E2F" w:rsidRDefault="00990666" w:rsidP="00B60381">
      <w:pPr>
        <w:rPr>
          <w:rtl/>
        </w:rPr>
      </w:pPr>
    </w:p>
    <w:p w14:paraId="5FFDD6D3" w14:textId="77777777"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14:paraId="282753B7" w14:textId="77777777" w:rsidR="00754710" w:rsidRPr="00A34E2F" w:rsidRDefault="00754710" w:rsidP="00754710">
      <w:pPr>
        <w:ind w:right="567"/>
        <w:rPr>
          <w:b/>
          <w:u w:val="single"/>
          <w:rtl/>
        </w:rPr>
      </w:pPr>
    </w:p>
    <w:p w14:paraId="07C35F03" w14:textId="77777777" w:rsidR="00754710" w:rsidRPr="00A34E2F"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4E2F" w14:paraId="29219CE8" w14:textId="77777777" w:rsidTr="0045501A">
        <w:trPr>
          <w:jc w:val="center"/>
        </w:trPr>
        <w:tc>
          <w:tcPr>
            <w:tcW w:w="2835" w:type="dxa"/>
          </w:tcPr>
          <w:p w14:paraId="6D20AD29"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tcPr>
          <w:p w14:paraId="199FEB25"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gridSpan w:val="2"/>
          </w:tcPr>
          <w:p w14:paraId="270C97A0" w14:textId="77777777" w:rsidR="00754710" w:rsidRPr="00A34E2F" w:rsidRDefault="00754710" w:rsidP="0045501A">
            <w:pPr>
              <w:pStyle w:val="Normal7"/>
              <w:spacing w:before="0" w:line="240" w:lineRule="auto"/>
              <w:jc w:val="center"/>
              <w:rPr>
                <w:rtl/>
              </w:rPr>
            </w:pPr>
            <w:r w:rsidRPr="00A34E2F">
              <w:rPr>
                <w:rFonts w:hint="cs"/>
                <w:rtl/>
              </w:rPr>
              <w:t>_________________</w:t>
            </w:r>
          </w:p>
        </w:tc>
      </w:tr>
      <w:tr w:rsidR="00754710" w:rsidRPr="00A34E2F" w14:paraId="072EC76D" w14:textId="77777777" w:rsidTr="0045501A">
        <w:trPr>
          <w:gridAfter w:val="1"/>
          <w:wAfter w:w="511" w:type="dxa"/>
          <w:jc w:val="center"/>
        </w:trPr>
        <w:tc>
          <w:tcPr>
            <w:tcW w:w="2835" w:type="dxa"/>
            <w:vAlign w:val="center"/>
          </w:tcPr>
          <w:p w14:paraId="098D4A93" w14:textId="77777777" w:rsidR="00754710" w:rsidRPr="00A34E2F" w:rsidRDefault="00754710" w:rsidP="0045501A">
            <w:pPr>
              <w:pStyle w:val="Normal7"/>
              <w:spacing w:before="0" w:line="240" w:lineRule="auto"/>
              <w:jc w:val="center"/>
              <w:rPr>
                <w:rtl/>
              </w:rPr>
            </w:pPr>
            <w:r w:rsidRPr="00A34E2F">
              <w:rPr>
                <w:rFonts w:hint="cs"/>
                <w:rtl/>
              </w:rPr>
              <w:t>תאריך</w:t>
            </w:r>
          </w:p>
        </w:tc>
        <w:tc>
          <w:tcPr>
            <w:tcW w:w="2835" w:type="dxa"/>
            <w:vAlign w:val="center"/>
          </w:tcPr>
          <w:p w14:paraId="0C729829" w14:textId="77777777" w:rsidR="00754710" w:rsidRPr="00A34E2F" w:rsidRDefault="00754710" w:rsidP="0045501A">
            <w:pPr>
              <w:pStyle w:val="Normal7"/>
              <w:spacing w:before="0" w:line="240" w:lineRule="auto"/>
              <w:jc w:val="center"/>
              <w:rPr>
                <w:rtl/>
              </w:rPr>
            </w:pPr>
            <w:r w:rsidRPr="00A34E2F">
              <w:rPr>
                <w:rFonts w:hint="cs"/>
                <w:rtl/>
              </w:rPr>
              <w:t>שם החותם</w:t>
            </w:r>
          </w:p>
        </w:tc>
        <w:tc>
          <w:tcPr>
            <w:tcW w:w="2324" w:type="dxa"/>
            <w:vAlign w:val="center"/>
          </w:tcPr>
          <w:p w14:paraId="23441D8F" w14:textId="77777777" w:rsidR="00754710" w:rsidRPr="00A34E2F" w:rsidRDefault="00754710" w:rsidP="0045501A">
            <w:pPr>
              <w:pStyle w:val="Normal7"/>
              <w:spacing w:before="0" w:line="240" w:lineRule="auto"/>
              <w:jc w:val="center"/>
              <w:rPr>
                <w:rtl/>
              </w:rPr>
            </w:pPr>
            <w:r w:rsidRPr="00A34E2F">
              <w:rPr>
                <w:rtl/>
              </w:rPr>
              <w:t>חתימה/חותמת</w:t>
            </w:r>
          </w:p>
        </w:tc>
      </w:tr>
    </w:tbl>
    <w:p w14:paraId="28A55739" w14:textId="77777777" w:rsidR="00754710" w:rsidRPr="00A34E2F" w:rsidRDefault="00754710" w:rsidP="00754710">
      <w:pPr>
        <w:ind w:right="567"/>
        <w:rPr>
          <w:b/>
          <w:u w:val="single"/>
          <w:rtl/>
        </w:rPr>
      </w:pPr>
    </w:p>
    <w:p w14:paraId="6A0FE924" w14:textId="77777777" w:rsidR="00886DBB" w:rsidRPr="00A34E2F" w:rsidRDefault="00990666" w:rsidP="00886DBB">
      <w:pPr>
        <w:bidi w:val="0"/>
        <w:spacing w:line="240" w:lineRule="auto"/>
        <w:jc w:val="left"/>
      </w:pPr>
      <w:r w:rsidRPr="00A34E2F">
        <w:rPr>
          <w:rtl/>
        </w:rPr>
        <w:br w:type="page"/>
      </w:r>
    </w:p>
    <w:p w14:paraId="7F6FF632" w14:textId="77777777" w:rsidR="00886DBB" w:rsidRPr="00A34E2F" w:rsidRDefault="00886DBB" w:rsidP="00886DBB">
      <w:pPr>
        <w:pStyle w:val="8"/>
        <w:rPr>
          <w:rFonts w:ascii="Times New Roman Bold" w:hAnsi="Times New Roman Bold"/>
          <w:rtl/>
        </w:rPr>
      </w:pPr>
      <w:bookmarkStart w:id="315" w:name="נספח_ערבות_ביצוע"/>
      <w:bookmarkStart w:id="316" w:name="_Toc285980559"/>
      <w:bookmarkStart w:id="317" w:name="_Toc378247294"/>
      <w:bookmarkStart w:id="318" w:name="_Toc378751283"/>
      <w:bookmarkStart w:id="319" w:name="_Toc365486696"/>
      <w:bookmarkStart w:id="320" w:name="_Toc398494921"/>
      <w:r w:rsidRPr="00A34E2F">
        <w:rPr>
          <w:rFonts w:ascii="Times New Roman Bold" w:hAnsi="Times New Roman Bold" w:hint="eastAsia"/>
          <w:rtl/>
        </w:rPr>
        <w:lastRenderedPageBreak/>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15"/>
      <w:r w:rsidRPr="00A34E2F">
        <w:rPr>
          <w:rFonts w:ascii="Times New Roman Bold" w:hAnsi="Times New Roman Bold"/>
          <w:rtl/>
        </w:rPr>
        <w:tab/>
      </w:r>
      <w:bookmarkStart w:id="321" w:name="נספח_ערבות_ביצוע_כותרת"/>
      <w:r w:rsidRPr="00A34E2F">
        <w:rPr>
          <w:rFonts w:ascii="Times New Roman Bold" w:hAnsi="Times New Roman Bold" w:hint="eastAsia"/>
          <w:rtl/>
        </w:rPr>
        <w:t>כתב</w:t>
      </w:r>
      <w:r w:rsidRPr="00A34E2F">
        <w:rPr>
          <w:rFonts w:ascii="Times New Roman Bold" w:hAnsi="Times New Roman Bold"/>
          <w:rtl/>
        </w:rPr>
        <w:t xml:space="preserve"> </w:t>
      </w:r>
      <w:r w:rsidRPr="00A34E2F">
        <w:rPr>
          <w:rFonts w:ascii="Times New Roman Bold" w:hAnsi="Times New Roman Bold" w:hint="eastAsia"/>
          <w:rtl/>
        </w:rPr>
        <w:t>ערבות</w:t>
      </w:r>
      <w:r w:rsidRPr="00A34E2F">
        <w:rPr>
          <w:rFonts w:ascii="Times New Roman Bold" w:hAnsi="Times New Roman Bold"/>
          <w:rtl/>
        </w:rPr>
        <w:t xml:space="preserve"> </w:t>
      </w:r>
      <w:r w:rsidRPr="00A34E2F">
        <w:rPr>
          <w:rFonts w:ascii="Times New Roman Bold" w:hAnsi="Times New Roman Bold" w:hint="eastAsia"/>
          <w:rtl/>
        </w:rPr>
        <w:t>ביצוע</w:t>
      </w:r>
      <w:bookmarkEnd w:id="316"/>
      <w:bookmarkEnd w:id="317"/>
      <w:bookmarkEnd w:id="318"/>
      <w:bookmarkEnd w:id="319"/>
      <w:bookmarkEnd w:id="320"/>
      <w:bookmarkEnd w:id="321"/>
    </w:p>
    <w:p w14:paraId="0544E07E" w14:textId="77777777" w:rsidR="00DA37D4" w:rsidRPr="00A34E2F" w:rsidRDefault="00DA37D4" w:rsidP="002D05D3">
      <w:pPr>
        <w:spacing w:line="240" w:lineRule="auto"/>
        <w:jc w:val="right"/>
        <w:rPr>
          <w:rFonts w:ascii="Arial" w:hAnsi="Arial"/>
        </w:rPr>
      </w:pPr>
      <w:r w:rsidRPr="00A34E2F">
        <w:rPr>
          <w:rFonts w:ascii="Arial" w:hAnsi="Arial"/>
          <w:rtl/>
        </w:rPr>
        <w:t>שם הבנק/חברת הביטוח _______________</w:t>
      </w:r>
    </w:p>
    <w:p w14:paraId="3E64ECDC" w14:textId="77777777" w:rsidR="00DA37D4" w:rsidRPr="00A34E2F" w:rsidRDefault="00DA37D4" w:rsidP="00DA37D4">
      <w:pPr>
        <w:spacing w:line="240" w:lineRule="auto"/>
        <w:jc w:val="right"/>
        <w:rPr>
          <w:rFonts w:ascii="Arial" w:hAnsi="Arial"/>
        </w:rPr>
      </w:pPr>
      <w:r w:rsidRPr="00A34E2F">
        <w:rPr>
          <w:rFonts w:ascii="Arial" w:hAnsi="Arial"/>
          <w:rtl/>
        </w:rPr>
        <w:t>מס' הטלפון ________________________</w:t>
      </w:r>
    </w:p>
    <w:p w14:paraId="40DF7868" w14:textId="77777777" w:rsidR="00DA37D4" w:rsidRPr="00A34E2F" w:rsidRDefault="00DA37D4" w:rsidP="00DA37D4">
      <w:pPr>
        <w:spacing w:line="240" w:lineRule="auto"/>
        <w:jc w:val="right"/>
        <w:rPr>
          <w:rFonts w:ascii="Arial" w:hAnsi="Arial"/>
        </w:rPr>
      </w:pPr>
      <w:r w:rsidRPr="00A34E2F">
        <w:rPr>
          <w:rFonts w:ascii="Arial" w:hAnsi="Arial"/>
          <w:rtl/>
        </w:rPr>
        <w:t>מס' הפקס: ________________________</w:t>
      </w:r>
    </w:p>
    <w:p w14:paraId="581B085E" w14:textId="77777777" w:rsidR="00DA37D4" w:rsidRPr="00A34E2F" w:rsidRDefault="00DA37D4" w:rsidP="00DA37D4">
      <w:pPr>
        <w:spacing w:line="240" w:lineRule="auto"/>
        <w:rPr>
          <w:rFonts w:ascii="Arial" w:hAnsi="Arial"/>
        </w:rPr>
      </w:pPr>
    </w:p>
    <w:p w14:paraId="201CEF24" w14:textId="77777777" w:rsidR="00DA37D4" w:rsidRPr="00A34E2F" w:rsidRDefault="00DA37D4" w:rsidP="00DA37D4">
      <w:pPr>
        <w:spacing w:line="240" w:lineRule="auto"/>
        <w:jc w:val="center"/>
        <w:rPr>
          <w:rFonts w:ascii="Arial" w:hAnsi="Arial"/>
          <w:b/>
          <w:bCs/>
          <w:u w:val="single"/>
        </w:rPr>
      </w:pPr>
      <w:r w:rsidRPr="00A34E2F">
        <w:rPr>
          <w:rFonts w:ascii="Arial" w:hAnsi="Arial"/>
          <w:b/>
          <w:bCs/>
          <w:u w:val="single"/>
          <w:rtl/>
        </w:rPr>
        <w:t>כתב ערבות</w:t>
      </w:r>
    </w:p>
    <w:p w14:paraId="110F0EA0" w14:textId="77777777" w:rsidR="00DA37D4" w:rsidRPr="00A34E2F" w:rsidRDefault="00DA37D4" w:rsidP="00DA37D4">
      <w:pPr>
        <w:spacing w:line="240" w:lineRule="auto"/>
        <w:rPr>
          <w:rFonts w:ascii="Arial" w:hAnsi="Arial"/>
          <w:rtl/>
        </w:rPr>
      </w:pPr>
    </w:p>
    <w:p w14:paraId="09B0BBBD" w14:textId="77777777" w:rsidR="00DA37D4" w:rsidRPr="00A34E2F" w:rsidRDefault="00DA37D4" w:rsidP="00DA37D4">
      <w:pPr>
        <w:spacing w:line="240" w:lineRule="auto"/>
        <w:rPr>
          <w:rFonts w:ascii="Arial" w:hAnsi="Arial"/>
        </w:rPr>
      </w:pPr>
      <w:r w:rsidRPr="00A34E2F">
        <w:rPr>
          <w:rFonts w:ascii="Arial" w:hAnsi="Arial"/>
          <w:rtl/>
        </w:rPr>
        <w:t xml:space="preserve">לכבוד </w:t>
      </w:r>
    </w:p>
    <w:p w14:paraId="5C1EEA32" w14:textId="77777777" w:rsidR="00DA37D4" w:rsidRPr="00A34E2F" w:rsidRDefault="00DA37D4" w:rsidP="00DA37D4">
      <w:pPr>
        <w:spacing w:line="240" w:lineRule="auto"/>
        <w:rPr>
          <w:rFonts w:ascii="Arial" w:hAnsi="Arial"/>
        </w:rPr>
      </w:pPr>
      <w:r w:rsidRPr="00A34E2F">
        <w:rPr>
          <w:rFonts w:ascii="Arial" w:hAnsi="Arial"/>
          <w:rtl/>
        </w:rPr>
        <w:t xml:space="preserve">ממשלת ישראל </w:t>
      </w:r>
    </w:p>
    <w:p w14:paraId="290B6445" w14:textId="77777777" w:rsidR="00DA37D4" w:rsidRPr="00A34E2F" w:rsidRDefault="00DA37D4" w:rsidP="00DA37D4">
      <w:pPr>
        <w:spacing w:line="240" w:lineRule="auto"/>
        <w:rPr>
          <w:rFonts w:ascii="Arial" w:hAnsi="Arial"/>
        </w:rPr>
      </w:pPr>
      <w:r w:rsidRPr="00A34E2F">
        <w:rPr>
          <w:rFonts w:ascii="Arial" w:hAnsi="Arial"/>
          <w:rtl/>
        </w:rPr>
        <w:t>באמצעות משרד ____________</w:t>
      </w:r>
    </w:p>
    <w:p w14:paraId="35127852" w14:textId="77777777" w:rsidR="00DA37D4" w:rsidRPr="00A34E2F" w:rsidRDefault="00DA37D4" w:rsidP="00DA37D4">
      <w:pPr>
        <w:spacing w:line="240" w:lineRule="auto"/>
        <w:jc w:val="center"/>
        <w:rPr>
          <w:rFonts w:ascii="Arial" w:hAnsi="Arial"/>
          <w:b/>
          <w:bCs/>
          <w:rtl/>
        </w:rPr>
      </w:pPr>
    </w:p>
    <w:p w14:paraId="209E9FAF" w14:textId="77777777" w:rsidR="00DA37D4" w:rsidRPr="00A34E2F" w:rsidRDefault="00DA37D4" w:rsidP="00DA37D4">
      <w:pPr>
        <w:spacing w:line="240" w:lineRule="auto"/>
        <w:jc w:val="center"/>
        <w:rPr>
          <w:rFonts w:ascii="Arial" w:hAnsi="Arial"/>
        </w:rPr>
      </w:pPr>
      <w:r w:rsidRPr="00A34E2F">
        <w:rPr>
          <w:rFonts w:ascii="Arial" w:hAnsi="Arial"/>
          <w:b/>
          <w:bCs/>
          <w:rtl/>
        </w:rPr>
        <w:t>הנדון: ערבות מס'</w:t>
      </w:r>
      <w:r w:rsidRPr="00A34E2F">
        <w:rPr>
          <w:rFonts w:ascii="Arial" w:hAnsi="Arial"/>
          <w:rtl/>
        </w:rPr>
        <w:t>____________</w:t>
      </w:r>
    </w:p>
    <w:p w14:paraId="0060B167" w14:textId="77777777" w:rsidR="00DA37D4" w:rsidRPr="00A34E2F" w:rsidRDefault="00DA37D4" w:rsidP="00DA37D4">
      <w:pPr>
        <w:spacing w:line="240" w:lineRule="auto"/>
        <w:rPr>
          <w:rFonts w:ascii="Arial" w:hAnsi="Arial"/>
          <w:rtl/>
        </w:rPr>
      </w:pPr>
    </w:p>
    <w:p w14:paraId="18827212" w14:textId="77777777" w:rsidR="00DA37D4" w:rsidRPr="00A34E2F" w:rsidRDefault="00DA37D4" w:rsidP="00DA37D4">
      <w:pPr>
        <w:spacing w:line="240" w:lineRule="auto"/>
        <w:rPr>
          <w:rFonts w:ascii="Arial" w:hAnsi="Arial"/>
          <w:rtl/>
        </w:rPr>
      </w:pPr>
    </w:p>
    <w:p w14:paraId="5F5ED21D" w14:textId="77777777" w:rsidR="00DA37D4" w:rsidRPr="00A34E2F" w:rsidRDefault="00DA37D4" w:rsidP="00DA37D4">
      <w:pPr>
        <w:spacing w:line="240" w:lineRule="auto"/>
        <w:rPr>
          <w:rFonts w:ascii="Arial" w:hAnsi="Arial"/>
        </w:rPr>
      </w:pPr>
      <w:r w:rsidRPr="00A34E2F">
        <w:rPr>
          <w:rFonts w:ascii="Arial" w:hAnsi="Arial"/>
          <w:rtl/>
        </w:rPr>
        <w:t>אנו ערבים בזה כלפיכם לסילוק כל סכום עד לסך ______________________________________</w:t>
      </w:r>
    </w:p>
    <w:p w14:paraId="53AF85DF" w14:textId="77777777" w:rsidR="00DA37D4" w:rsidRPr="00A34E2F" w:rsidRDefault="00DA37D4" w:rsidP="002D05D3">
      <w:pPr>
        <w:spacing w:line="240" w:lineRule="auto"/>
        <w:rPr>
          <w:rFonts w:ascii="Arial" w:hAnsi="Arial"/>
        </w:rPr>
      </w:pPr>
      <w:r w:rsidRPr="00A34E2F">
        <w:rPr>
          <w:rFonts w:ascii="Arial" w:hAnsi="Arial"/>
          <w:rtl/>
        </w:rPr>
        <w:t>(במילים ______</w:t>
      </w:r>
      <w:r w:rsidR="002D05D3" w:rsidRPr="00A34E2F">
        <w:rPr>
          <w:rFonts w:ascii="Arial" w:hAnsi="Arial"/>
          <w:rtl/>
        </w:rPr>
        <w:t>________________________</w:t>
      </w:r>
      <w:r w:rsidR="002D05D3" w:rsidRPr="00A34E2F">
        <w:rPr>
          <w:rFonts w:ascii="Arial" w:hAnsi="Arial" w:hint="cs"/>
          <w:rtl/>
        </w:rPr>
        <w:t>) מ</w:t>
      </w:r>
      <w:r w:rsidRPr="00A34E2F">
        <w:rPr>
          <w:rFonts w:ascii="Arial" w:hAnsi="Arial"/>
          <w:rtl/>
        </w:rPr>
        <w:t>תאריך _________________________</w:t>
      </w:r>
    </w:p>
    <w:p w14:paraId="0FAF982D" w14:textId="77777777" w:rsidR="00DA37D4" w:rsidRPr="00A34E2F" w:rsidRDefault="00DA37D4" w:rsidP="002D05D3">
      <w:pPr>
        <w:spacing w:line="240" w:lineRule="auto"/>
        <w:ind w:left="5526"/>
        <w:rPr>
          <w:rFonts w:ascii="Arial" w:hAnsi="Arial"/>
          <w:rtl/>
        </w:rPr>
      </w:pPr>
      <w:r w:rsidRPr="00A34E2F">
        <w:rPr>
          <w:rFonts w:ascii="Arial" w:hAnsi="Arial"/>
          <w:rtl/>
        </w:rPr>
        <w:t>(תאריך תחילת תוקף הערבות)</w:t>
      </w:r>
    </w:p>
    <w:p w14:paraId="5E6DB9DB" w14:textId="77777777" w:rsidR="00DA37D4" w:rsidRPr="00A34E2F" w:rsidRDefault="00DA37D4" w:rsidP="00DA37D4">
      <w:pPr>
        <w:spacing w:line="240" w:lineRule="auto"/>
        <w:rPr>
          <w:rFonts w:ascii="Arial" w:hAnsi="Arial"/>
        </w:rPr>
      </w:pPr>
    </w:p>
    <w:p w14:paraId="327FF9A6" w14:textId="77777777" w:rsidR="00DA37D4" w:rsidRPr="00A34E2F" w:rsidRDefault="00DA37D4" w:rsidP="00F4218B">
      <w:pPr>
        <w:spacing w:line="240" w:lineRule="auto"/>
        <w:rPr>
          <w:rFonts w:ascii="Arial" w:hAnsi="Arial"/>
        </w:rPr>
      </w:pPr>
      <w:r w:rsidRPr="00A34E2F">
        <w:rPr>
          <w:rFonts w:ascii="Arial" w:hAnsi="Arial"/>
          <w:rtl/>
        </w:rPr>
        <w:t>אשר תדרשו מאת: ____________________________________________(להלן "החייב") בקשר</w:t>
      </w:r>
      <w:r w:rsidRPr="00A34E2F">
        <w:rPr>
          <w:rFonts w:ascii="Arial" w:hAnsi="Arial" w:hint="cs"/>
          <w:rtl/>
        </w:rPr>
        <w:t xml:space="preserve"> </w:t>
      </w:r>
      <w:r w:rsidRPr="00A34E2F">
        <w:rPr>
          <w:rFonts w:ascii="Arial" w:hAnsi="Arial"/>
          <w:rtl/>
        </w:rPr>
        <w:t xml:space="preserve">עם הזמנה/חוזה </w:t>
      </w:r>
      <w:r w:rsidR="00F3379C" w:rsidRPr="00A34E2F">
        <w:rPr>
          <w:rFonts w:ascii="Arial" w:hAnsi="Arial" w:hint="cs"/>
          <w:rtl/>
        </w:rPr>
        <w:t>ל</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sdt>
        <w:sdtPr>
          <w:rPr>
            <w:rtl/>
          </w:rPr>
          <w:id w:val="-419944895"/>
          <w:placeholder>
            <w:docPart w:val="F5A43DB646484885816E0E9A1DCFF1D0"/>
          </w:placeholder>
        </w:sdtPr>
        <w:sdtContent>
          <w:r w:rsidR="00F4738C" w:rsidRPr="00F4738C">
            <w:rPr>
              <w:rFonts w:hint="cs"/>
              <w:rtl/>
            </w:rPr>
            <w:t xml:space="preserve">מכרז </w:t>
          </w:r>
          <w:r w:rsidR="00F4738C" w:rsidRPr="00F4738C">
            <w:rPr>
              <w:rtl/>
            </w:rPr>
            <w:t>לבחירת חברה</w:t>
          </w:r>
          <w:r w:rsidR="00F4738C" w:rsidRPr="00F4738C">
            <w:rPr>
              <w:snapToGrid w:val="0"/>
              <w:sz w:val="10"/>
              <w:rtl/>
            </w:rPr>
            <w:t xml:space="preserve"> לביצוע סקר בשטחי החקלאות </w:t>
          </w:r>
          <w:r w:rsidR="00F4738C" w:rsidRPr="00F4738C">
            <w:rPr>
              <w:rFonts w:hint="cs"/>
              <w:snapToGrid w:val="0"/>
              <w:sz w:val="10"/>
              <w:rtl/>
            </w:rPr>
            <w:t>במחוזות משרד החקלאות</w:t>
          </w:r>
          <w:r w:rsidR="00F4738C" w:rsidRPr="00F4738C">
            <w:rPr>
              <w:rFonts w:hint="cs"/>
              <w:sz w:val="10"/>
              <w:szCs w:val="10"/>
              <w:rtl/>
            </w:rPr>
            <w:t xml:space="preserve"> </w:t>
          </w:r>
        </w:sdtContent>
      </w:sdt>
      <w:r w:rsidRPr="00A34E2F">
        <w:rPr>
          <w:b/>
          <w:bCs/>
          <w:rtl/>
        </w:rPr>
        <w:fldChar w:fldCharType="end"/>
      </w:r>
      <w:r w:rsidRPr="00A34E2F">
        <w:rPr>
          <w:rFonts w:ascii="Arial" w:hAnsi="Arial" w:hint="cs"/>
          <w:rtl/>
        </w:rPr>
        <w:t xml:space="preserve"> </w:t>
      </w:r>
      <w:r w:rsidRPr="00A34E2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2992F24" w14:textId="77777777" w:rsidR="00DA37D4" w:rsidRPr="00A34E2F" w:rsidRDefault="00DA37D4" w:rsidP="00DA37D4">
      <w:pPr>
        <w:spacing w:line="240" w:lineRule="auto"/>
        <w:rPr>
          <w:rFonts w:ascii="Arial" w:hAnsi="Arial"/>
          <w:rtl/>
        </w:rPr>
      </w:pPr>
    </w:p>
    <w:p w14:paraId="79B2701C" w14:textId="77777777" w:rsidR="00DA37D4" w:rsidRPr="00A34E2F" w:rsidRDefault="00DA37D4" w:rsidP="00DA37D4">
      <w:pPr>
        <w:spacing w:line="240" w:lineRule="auto"/>
        <w:rPr>
          <w:rFonts w:ascii="Arial" w:hAnsi="Arial"/>
        </w:rPr>
      </w:pPr>
      <w:r w:rsidRPr="00A34E2F">
        <w:rPr>
          <w:rFonts w:ascii="Arial" w:hAnsi="Arial"/>
          <w:rtl/>
        </w:rPr>
        <w:t>ערבות זו תהיה בתוקף מתאריך ______________ עד תאריך  _______________</w:t>
      </w:r>
    </w:p>
    <w:p w14:paraId="4D83E213" w14:textId="77777777" w:rsidR="00DA37D4" w:rsidRPr="00A34E2F" w:rsidRDefault="00DA37D4" w:rsidP="00DA37D4">
      <w:pPr>
        <w:spacing w:line="240" w:lineRule="auto"/>
        <w:rPr>
          <w:rFonts w:ascii="Arial" w:hAnsi="Arial"/>
          <w:rtl/>
        </w:rPr>
      </w:pPr>
    </w:p>
    <w:p w14:paraId="5784CF23" w14:textId="77777777" w:rsidR="00DA37D4" w:rsidRPr="00A34E2F" w:rsidRDefault="00DA37D4" w:rsidP="00DA37D4">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14:paraId="1D0B628F" w14:textId="77777777" w:rsidR="00DA37D4" w:rsidRPr="00A34E2F" w:rsidRDefault="00DA37D4" w:rsidP="00DA37D4">
      <w:pPr>
        <w:spacing w:line="240" w:lineRule="auto"/>
        <w:rPr>
          <w:rFonts w:ascii="Arial" w:hAnsi="Arial"/>
        </w:rPr>
      </w:pPr>
      <w:r w:rsidRPr="00A34E2F">
        <w:rPr>
          <w:rFonts w:ascii="Arial" w:hAnsi="Arial"/>
          <w:rtl/>
        </w:rPr>
        <w:t xml:space="preserve">                                                                                       </w:t>
      </w:r>
      <w:r w:rsidRPr="00A34E2F">
        <w:rPr>
          <w:rFonts w:ascii="Arial" w:hAnsi="Arial" w:hint="cs"/>
          <w:rtl/>
        </w:rPr>
        <w:t xml:space="preserve">                   </w:t>
      </w:r>
      <w:r w:rsidRPr="00A34E2F">
        <w:rPr>
          <w:rFonts w:ascii="Arial" w:hAnsi="Arial"/>
          <w:rtl/>
        </w:rPr>
        <w:t xml:space="preserve">   שם הבנק/חב' הביטוח</w:t>
      </w:r>
    </w:p>
    <w:p w14:paraId="58D0D08E" w14:textId="77777777" w:rsidR="00DA37D4" w:rsidRPr="00A34E2F" w:rsidRDefault="00DA37D4" w:rsidP="00DA37D4">
      <w:pPr>
        <w:spacing w:line="240" w:lineRule="auto"/>
        <w:rPr>
          <w:rFonts w:ascii="Arial" w:hAnsi="Arial"/>
          <w:rtl/>
        </w:rPr>
      </w:pPr>
    </w:p>
    <w:p w14:paraId="5DDDB1CC" w14:textId="77777777" w:rsidR="00DA37D4" w:rsidRPr="00A34E2F" w:rsidRDefault="00DA37D4" w:rsidP="00DA37D4">
      <w:pPr>
        <w:spacing w:line="240" w:lineRule="auto"/>
        <w:rPr>
          <w:rFonts w:ascii="Arial" w:hAnsi="Arial"/>
        </w:rPr>
      </w:pPr>
      <w:r w:rsidRPr="00A34E2F">
        <w:rPr>
          <w:rFonts w:ascii="Arial" w:hAnsi="Arial"/>
          <w:rtl/>
        </w:rPr>
        <w:t>___________________________________      __________________________________</w:t>
      </w:r>
    </w:p>
    <w:p w14:paraId="1CFAD3A0" w14:textId="77777777" w:rsidR="00DA37D4" w:rsidRPr="00A34E2F" w:rsidRDefault="00DA37D4" w:rsidP="00DA37D4">
      <w:pPr>
        <w:spacing w:line="240" w:lineRule="auto"/>
        <w:rPr>
          <w:rFonts w:ascii="Arial" w:hAnsi="Arial"/>
        </w:rPr>
      </w:pPr>
      <w:r w:rsidRPr="00A34E2F">
        <w:rPr>
          <w:rFonts w:ascii="Arial" w:hAnsi="Arial"/>
          <w:rtl/>
        </w:rPr>
        <w:t xml:space="preserve">                  מס' הבנק ומס' הסניף                                         כתובת סניף הבנק/חברת הביטוח </w:t>
      </w:r>
    </w:p>
    <w:p w14:paraId="5D9565E8" w14:textId="77777777" w:rsidR="00DA37D4" w:rsidRPr="00A34E2F" w:rsidRDefault="00DA37D4" w:rsidP="00DA37D4">
      <w:pPr>
        <w:spacing w:line="240" w:lineRule="auto"/>
        <w:rPr>
          <w:rFonts w:ascii="Arial" w:hAnsi="Arial"/>
        </w:rPr>
      </w:pPr>
    </w:p>
    <w:p w14:paraId="47736BBE" w14:textId="77777777" w:rsidR="00DA37D4" w:rsidRPr="00A34E2F" w:rsidRDefault="00DA37D4" w:rsidP="00DA37D4">
      <w:pPr>
        <w:spacing w:line="240" w:lineRule="auto"/>
        <w:rPr>
          <w:rFonts w:ascii="Arial" w:hAnsi="Arial"/>
          <w:rtl/>
        </w:rPr>
      </w:pPr>
    </w:p>
    <w:p w14:paraId="31F93888" w14:textId="77777777" w:rsidR="00DA37D4" w:rsidRPr="00A34E2F" w:rsidRDefault="00DA37D4" w:rsidP="00DA37D4">
      <w:pPr>
        <w:spacing w:line="240" w:lineRule="auto"/>
        <w:rPr>
          <w:rFonts w:ascii="Arial" w:hAnsi="Arial"/>
          <w:rtl/>
        </w:rPr>
      </w:pPr>
    </w:p>
    <w:p w14:paraId="40FA9172" w14:textId="77777777" w:rsidR="00DA37D4" w:rsidRPr="00A34E2F" w:rsidRDefault="00DA37D4" w:rsidP="00DA37D4">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14:paraId="67AAACA9" w14:textId="77777777" w:rsidR="00DA37D4" w:rsidRPr="00A34E2F" w:rsidRDefault="00DA37D4" w:rsidP="00DA37D4">
      <w:pPr>
        <w:spacing w:line="240" w:lineRule="auto"/>
        <w:rPr>
          <w:rFonts w:ascii="Arial" w:hAnsi="Arial"/>
          <w:rtl/>
        </w:rPr>
      </w:pPr>
    </w:p>
    <w:p w14:paraId="19AEBEF7" w14:textId="77777777" w:rsidR="00DA37D4" w:rsidRPr="00A34E2F" w:rsidRDefault="00DA37D4" w:rsidP="00DA37D4">
      <w:pPr>
        <w:spacing w:line="240" w:lineRule="auto"/>
        <w:rPr>
          <w:rFonts w:ascii="Arial" w:hAnsi="Arial"/>
        </w:rPr>
      </w:pPr>
    </w:p>
    <w:p w14:paraId="5FE0CEF6" w14:textId="77777777" w:rsidR="00DA37D4" w:rsidRPr="00A34E2F" w:rsidRDefault="00DA37D4" w:rsidP="00DA37D4">
      <w:pPr>
        <w:spacing w:line="240" w:lineRule="auto"/>
        <w:rPr>
          <w:rFonts w:ascii="Arial" w:hAnsi="Arial"/>
        </w:rPr>
      </w:pPr>
      <w:r w:rsidRPr="00A34E2F">
        <w:rPr>
          <w:rFonts w:ascii="Arial" w:hAnsi="Arial"/>
          <w:rtl/>
        </w:rPr>
        <w:t xml:space="preserve">________________                       ________________                       ________________                  </w:t>
      </w:r>
    </w:p>
    <w:p w14:paraId="4E70AD46" w14:textId="77777777" w:rsidR="00DA37D4" w:rsidRPr="00A34E2F" w:rsidRDefault="00DA37D4" w:rsidP="00DA37D4">
      <w:pPr>
        <w:spacing w:line="240" w:lineRule="auto"/>
        <w:rPr>
          <w:rFonts w:ascii="Arial" w:hAnsi="Arial"/>
        </w:rPr>
      </w:pPr>
      <w:r w:rsidRPr="00A34E2F">
        <w:rPr>
          <w:rFonts w:ascii="Arial" w:hAnsi="Arial"/>
          <w:rtl/>
        </w:rPr>
        <w:t xml:space="preserve">          תאריך                                                  שם מלא                                         חתימה וחותמת </w:t>
      </w:r>
    </w:p>
    <w:p w14:paraId="53B44493" w14:textId="77777777" w:rsidR="00DA37D4" w:rsidRPr="00A34E2F" w:rsidRDefault="00DA37D4" w:rsidP="00DA37D4">
      <w:pPr>
        <w:spacing w:line="240" w:lineRule="auto"/>
        <w:rPr>
          <w:rFonts w:ascii="Arial" w:hAnsi="Arial"/>
          <w:rtl/>
        </w:rPr>
      </w:pPr>
    </w:p>
    <w:p w14:paraId="45B795B1" w14:textId="77777777" w:rsidR="00DA37D4" w:rsidRPr="00A34E2F" w:rsidRDefault="00DA37D4" w:rsidP="00DA37D4">
      <w:pPr>
        <w:spacing w:line="240" w:lineRule="auto"/>
        <w:rPr>
          <w:rFonts w:ascii="Arial" w:hAnsi="Arial"/>
          <w:rtl/>
        </w:rPr>
      </w:pPr>
    </w:p>
    <w:p w14:paraId="2EF67C6C" w14:textId="77777777" w:rsidR="003F63CF" w:rsidRPr="00A34E2F" w:rsidRDefault="003F63CF" w:rsidP="003F63CF">
      <w:pPr>
        <w:rPr>
          <w:rtl/>
        </w:rPr>
      </w:pPr>
    </w:p>
    <w:p w14:paraId="410FFBE6" w14:textId="77777777" w:rsidR="00886DBB" w:rsidRPr="00A34E2F" w:rsidRDefault="00886DBB" w:rsidP="00886DBB">
      <w:pPr>
        <w:pStyle w:val="HNormal"/>
        <w:rPr>
          <w:rFonts w:cs="David"/>
          <w:rtl/>
        </w:rPr>
      </w:pPr>
    </w:p>
    <w:p w14:paraId="1D3F7708" w14:textId="77777777" w:rsidR="00886DBB" w:rsidRPr="00A34E2F" w:rsidRDefault="00886DBB" w:rsidP="00EB3EEB">
      <w:pPr>
        <w:pStyle w:val="8"/>
        <w:rPr>
          <w:rFonts w:ascii="Times New Roman Bold" w:hAnsi="Times New Roman Bold"/>
          <w:rtl/>
        </w:rPr>
      </w:pPr>
      <w:bookmarkStart w:id="322" w:name="נספח_חלף_ערבות"/>
      <w:bookmarkStart w:id="323" w:name="_Toc398494922"/>
      <w:bookmarkStart w:id="324" w:name="_Toc285980560"/>
      <w:bookmarkStart w:id="325" w:name="_Toc378247295"/>
      <w:bookmarkStart w:id="326" w:name="_Toc378751284"/>
      <w:bookmarkStart w:id="327" w:name="_Toc365486697"/>
      <w:r w:rsidRPr="00A34E2F">
        <w:rPr>
          <w:rFonts w:ascii="Times New Roman Bold" w:hAnsi="Times New Roman Bold" w:hint="eastAsia"/>
          <w:rtl/>
        </w:rPr>
        <w:lastRenderedPageBreak/>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2"/>
      <w:r w:rsidRPr="00A34E2F">
        <w:rPr>
          <w:rFonts w:ascii="Times New Roman Bold" w:hAnsi="Times New Roman Bold"/>
          <w:rtl/>
        </w:rPr>
        <w:t xml:space="preserve"> </w:t>
      </w:r>
      <w:r w:rsidRPr="00A34E2F">
        <w:rPr>
          <w:rFonts w:ascii="Times New Roman Bold" w:hAnsi="Times New Roman Bold"/>
          <w:rtl/>
        </w:rPr>
        <w:tab/>
      </w:r>
      <w:bookmarkStart w:id="328" w:name="נספח_חלף_ערבות_כותרת"/>
      <w:r w:rsidR="00984519" w:rsidRPr="00A34E2F">
        <w:rPr>
          <w:rFonts w:ascii="Times New Roman Bold" w:hAnsi="Times New Roman Bold" w:hint="cs"/>
          <w:rtl/>
        </w:rPr>
        <w:t>הוראת חלף ערבות</w:t>
      </w:r>
      <w:bookmarkEnd w:id="328"/>
      <w:r w:rsidR="00EB3EEB" w:rsidRPr="00A34E2F">
        <w:rPr>
          <w:rFonts w:ascii="Times New Roman Bold" w:hAnsi="Times New Roman Bold" w:hint="cs"/>
          <w:rtl/>
        </w:rPr>
        <w:t xml:space="preserve"> </w:t>
      </w:r>
      <w:bookmarkEnd w:id="323"/>
      <w:bookmarkEnd w:id="324"/>
      <w:bookmarkEnd w:id="325"/>
      <w:bookmarkEnd w:id="326"/>
      <w:bookmarkEnd w:id="327"/>
    </w:p>
    <w:p w14:paraId="26C62488" w14:textId="77777777" w:rsidR="00886DBB" w:rsidRPr="00A34E2F" w:rsidRDefault="00886DBB" w:rsidP="00886DBB">
      <w:pPr>
        <w:jc w:val="right"/>
      </w:pPr>
      <w:r w:rsidRPr="00A34E2F">
        <w:rPr>
          <w:rFonts w:hint="cs"/>
          <w:rtl/>
        </w:rPr>
        <w:t>שם הספק:</w:t>
      </w:r>
      <w:r w:rsidRPr="00A34E2F">
        <w:rPr>
          <w:rtl/>
        </w:rPr>
        <w:t>_______________</w:t>
      </w:r>
    </w:p>
    <w:p w14:paraId="1A7438D8" w14:textId="77777777" w:rsidR="00886DBB" w:rsidRPr="00A34E2F" w:rsidRDefault="00886DBB" w:rsidP="00886DBB">
      <w:pPr>
        <w:jc w:val="right"/>
      </w:pPr>
      <w:r w:rsidRPr="00A34E2F">
        <w:rPr>
          <w:rtl/>
        </w:rPr>
        <w:t>מספר טלפון</w:t>
      </w:r>
      <w:r w:rsidRPr="00A34E2F">
        <w:rPr>
          <w:rFonts w:hint="cs"/>
          <w:rtl/>
        </w:rPr>
        <w:t xml:space="preserve">: </w:t>
      </w:r>
      <w:r w:rsidRPr="00A34E2F">
        <w:rPr>
          <w:rtl/>
        </w:rPr>
        <w:t>__________________________</w:t>
      </w:r>
    </w:p>
    <w:p w14:paraId="77B57C39" w14:textId="77777777" w:rsidR="00886DBB" w:rsidRPr="00A34E2F" w:rsidRDefault="00886DBB" w:rsidP="00886DBB">
      <w:pPr>
        <w:jc w:val="right"/>
      </w:pPr>
      <w:r w:rsidRPr="00A34E2F">
        <w:rPr>
          <w:rtl/>
        </w:rPr>
        <w:t>מספר פקס</w:t>
      </w:r>
      <w:r w:rsidRPr="00A34E2F">
        <w:rPr>
          <w:rFonts w:hint="cs"/>
          <w:rtl/>
        </w:rPr>
        <w:t xml:space="preserve">: </w:t>
      </w:r>
      <w:r w:rsidRPr="00A34E2F">
        <w:rPr>
          <w:rtl/>
        </w:rPr>
        <w:t>____________________________</w:t>
      </w:r>
    </w:p>
    <w:p w14:paraId="086B9B09" w14:textId="77777777" w:rsidR="00886DBB" w:rsidRPr="00A34E2F" w:rsidRDefault="00886DBB" w:rsidP="00886DBB">
      <w:r w:rsidRPr="00A34E2F">
        <w:rPr>
          <w:rtl/>
        </w:rPr>
        <w:t>לכבוד:</w:t>
      </w:r>
    </w:p>
    <w:p w14:paraId="2327535B" w14:textId="77777777" w:rsidR="00886DBB" w:rsidRPr="00A34E2F" w:rsidRDefault="00886DBB" w:rsidP="00886DBB">
      <w:r w:rsidRPr="00A34E2F">
        <w:rPr>
          <w:rtl/>
        </w:rPr>
        <w:t>החשב הכללי</w:t>
      </w:r>
    </w:p>
    <w:p w14:paraId="36B58E8B" w14:textId="77777777" w:rsidR="00886DBB" w:rsidRPr="00A34E2F" w:rsidRDefault="00886DBB" w:rsidP="00886DBB">
      <w:r w:rsidRPr="00A34E2F">
        <w:rPr>
          <w:rtl/>
        </w:rPr>
        <w:t>משרד האוצר</w:t>
      </w:r>
    </w:p>
    <w:p w14:paraId="6E2A4515" w14:textId="77777777" w:rsidR="00886DBB" w:rsidRPr="00A34E2F" w:rsidRDefault="00886DBB" w:rsidP="00886DBB">
      <w:pPr>
        <w:rPr>
          <w:rtl/>
        </w:rPr>
      </w:pPr>
      <w:r w:rsidRPr="00A34E2F">
        <w:rPr>
          <w:rtl/>
        </w:rPr>
        <w:t>באמצעות משרד ____________</w:t>
      </w:r>
    </w:p>
    <w:p w14:paraId="66A9279E" w14:textId="77777777" w:rsidR="00886DBB" w:rsidRPr="00A34E2F" w:rsidRDefault="00886DBB" w:rsidP="00886DBB">
      <w:pPr>
        <w:jc w:val="center"/>
        <w:rPr>
          <w:b/>
          <w:bCs/>
          <w:u w:val="single"/>
          <w:rtl/>
        </w:rPr>
      </w:pPr>
    </w:p>
    <w:p w14:paraId="0261D54F" w14:textId="77777777" w:rsidR="00886DBB" w:rsidRPr="00A34E2F" w:rsidRDefault="00886DBB" w:rsidP="00886DBB">
      <w:pPr>
        <w:jc w:val="center"/>
        <w:rPr>
          <w:b/>
          <w:bCs/>
          <w:u w:val="single"/>
          <w:rtl/>
        </w:rPr>
      </w:pPr>
      <w:r w:rsidRPr="00A34E2F">
        <w:rPr>
          <w:b/>
          <w:bCs/>
          <w:u w:val="single"/>
          <w:rtl/>
        </w:rPr>
        <w:t xml:space="preserve">הנדון: הוראת </w:t>
      </w:r>
      <w:r w:rsidRPr="00A34E2F">
        <w:rPr>
          <w:rFonts w:hint="cs"/>
          <w:b/>
          <w:bCs/>
          <w:u w:val="single"/>
          <w:rtl/>
        </w:rPr>
        <w:t>חלף הערבות</w:t>
      </w:r>
    </w:p>
    <w:p w14:paraId="7E40E34E" w14:textId="77777777" w:rsidR="00886DBB" w:rsidRPr="00A34E2F" w:rsidRDefault="00886DBB" w:rsidP="00886DBB">
      <w:pPr>
        <w:jc w:val="center"/>
        <w:rPr>
          <w:b/>
          <w:bCs/>
          <w:u w:val="single"/>
        </w:rPr>
      </w:pPr>
    </w:p>
    <w:p w14:paraId="1A5D1C9B" w14:textId="77777777" w:rsidR="00886DBB" w:rsidRPr="00A34E2F" w:rsidRDefault="00886DBB" w:rsidP="00886DBB">
      <w:r w:rsidRPr="00A34E2F">
        <w:rPr>
          <w:rtl/>
        </w:rPr>
        <w:t xml:space="preserve">אנו החתומים מטה, </w:t>
      </w:r>
      <w:proofErr w:type="spellStart"/>
      <w:r w:rsidRPr="00A34E2F">
        <w:rPr>
          <w:rFonts w:hint="cs"/>
          <w:rtl/>
        </w:rPr>
        <w:t>מורשי</w:t>
      </w:r>
      <w:proofErr w:type="spellEnd"/>
      <w:r w:rsidRPr="00A34E2F">
        <w:rPr>
          <w:rFonts w:hint="cs"/>
          <w:rtl/>
        </w:rPr>
        <w:t xml:space="preserve"> החתימה המוסמכים של </w:t>
      </w:r>
      <w:r w:rsidRPr="00A34E2F">
        <w:rPr>
          <w:rtl/>
        </w:rPr>
        <w:t>______________</w:t>
      </w:r>
      <w:r w:rsidRPr="00A34E2F">
        <w:rPr>
          <w:rFonts w:hint="cs"/>
          <w:rtl/>
        </w:rPr>
        <w:t xml:space="preserve"> (להלן </w:t>
      </w:r>
      <w:r w:rsidRPr="00A34E2F">
        <w:rPr>
          <w:rtl/>
        </w:rPr>
        <w:t>–</w:t>
      </w:r>
      <w:r w:rsidRPr="00A34E2F">
        <w:rPr>
          <w:rFonts w:hint="cs"/>
          <w:rtl/>
        </w:rPr>
        <w:t xml:space="preserve"> הספק)</w:t>
      </w:r>
      <w:r w:rsidRPr="00A34E2F">
        <w:rPr>
          <w:rtl/>
        </w:rPr>
        <w:t>, נותנים לכם בזאת הוראה בלתי מותנ</w:t>
      </w:r>
      <w:r w:rsidRPr="00A34E2F">
        <w:rPr>
          <w:rFonts w:hint="cs"/>
          <w:rtl/>
        </w:rPr>
        <w:t>י</w:t>
      </w:r>
      <w:r w:rsidRPr="00A34E2F">
        <w:rPr>
          <w:rtl/>
        </w:rPr>
        <w:t>ת ל</w:t>
      </w:r>
      <w:r w:rsidRPr="00A34E2F">
        <w:rPr>
          <w:rFonts w:hint="cs"/>
          <w:rtl/>
        </w:rPr>
        <w:t xml:space="preserve">עיכוב תשלומים שיגיעו לנו בהתאם להסכם מיום _________ עם משרד _________ בהתאם למכרז </w:t>
      </w:r>
      <w:r w:rsidRPr="00A34E2F">
        <w:rPr>
          <w:rtl/>
        </w:rPr>
        <w:t>________</w:t>
      </w:r>
      <w:r w:rsidRPr="00A34E2F">
        <w:rPr>
          <w:rFonts w:hint="cs"/>
          <w:rtl/>
        </w:rPr>
        <w:t xml:space="preserve">, שמספרו _________ / לצורך ____________, וזאת </w:t>
      </w:r>
      <w:r w:rsidRPr="00A34E2F">
        <w:rPr>
          <w:rtl/>
        </w:rPr>
        <w:t>עד לסך</w:t>
      </w:r>
      <w:r w:rsidRPr="00A34E2F">
        <w:rPr>
          <w:rFonts w:hint="cs"/>
          <w:rtl/>
        </w:rPr>
        <w:t xml:space="preserve"> של</w:t>
      </w:r>
      <w:r w:rsidRPr="00A34E2F">
        <w:rPr>
          <w:rtl/>
        </w:rPr>
        <w:t xml:space="preserve"> ________ ש"ח, (במילים___________), שיוצמד ל____________ מתאריך _________</w:t>
      </w:r>
      <w:r w:rsidRPr="00A34E2F">
        <w:rPr>
          <w:rFonts w:hint="cs"/>
          <w:rtl/>
        </w:rPr>
        <w:t>.</w:t>
      </w:r>
    </w:p>
    <w:p w14:paraId="011F14B2" w14:textId="77777777" w:rsidR="00886DBB" w:rsidRPr="00A34E2F" w:rsidRDefault="00886DBB" w:rsidP="003F63CF">
      <w:r w:rsidRPr="00A34E2F">
        <w:rPr>
          <w:rtl/>
        </w:rPr>
        <w:t xml:space="preserve">אנו מסכימים כי החשב הכללי, לפי שיקול דעתו הבלעדי והמוחלט, יקזז </w:t>
      </w:r>
      <w:r w:rsidRPr="00A34E2F">
        <w:rPr>
          <w:rFonts w:hint="cs"/>
          <w:rtl/>
        </w:rPr>
        <w:t xml:space="preserve">את הסכומים המעוכבים </w:t>
      </w:r>
      <w:r w:rsidRPr="00A34E2F">
        <w:rPr>
          <w:rtl/>
        </w:rPr>
        <w:t xml:space="preserve">מבלי שיהיה חייב לנמק </w:t>
      </w:r>
      <w:r w:rsidRPr="00A34E2F">
        <w:rPr>
          <w:rFonts w:hint="cs"/>
          <w:rtl/>
        </w:rPr>
        <w:t>א</w:t>
      </w:r>
      <w:r w:rsidRPr="00A34E2F">
        <w:rPr>
          <w:rtl/>
        </w:rPr>
        <w:t>ו לדרוש תחילה את סילוק הסכום</w:t>
      </w:r>
      <w:r w:rsidRPr="00A34E2F">
        <w:rPr>
          <w:rFonts w:hint="cs"/>
          <w:rtl/>
        </w:rPr>
        <w:t xml:space="preserve"> מכל תשלום שהוא לכל משרד.</w:t>
      </w:r>
    </w:p>
    <w:p w14:paraId="20698E7D" w14:textId="77777777" w:rsidR="00886DBB" w:rsidRPr="00A34E2F" w:rsidRDefault="00886DBB" w:rsidP="00886DBB">
      <w:r w:rsidRPr="00A34E2F">
        <w:rPr>
          <w:rtl/>
        </w:rPr>
        <w:t xml:space="preserve">אנו מתחייבים ומצהירים כי לא תהיה לנו כל טענה כלפי הממשלה על ביצוע </w:t>
      </w:r>
      <w:r w:rsidRPr="00A34E2F">
        <w:rPr>
          <w:rFonts w:hint="cs"/>
          <w:rtl/>
        </w:rPr>
        <w:t>עיכוב תשלום</w:t>
      </w:r>
      <w:r w:rsidRPr="00A34E2F">
        <w:rPr>
          <w:rtl/>
        </w:rPr>
        <w:t xml:space="preserve"> </w:t>
      </w:r>
      <w:r w:rsidRPr="00A34E2F">
        <w:rPr>
          <w:rFonts w:hint="cs"/>
          <w:rtl/>
        </w:rPr>
        <w:t>ו</w:t>
      </w:r>
      <w:r w:rsidRPr="00A34E2F">
        <w:rPr>
          <w:rtl/>
        </w:rPr>
        <w:t>קיזוז לפי הוראה זאת, מכספים המגיעים ל</w:t>
      </w:r>
      <w:r w:rsidRPr="00A34E2F">
        <w:rPr>
          <w:rFonts w:hint="cs"/>
          <w:rtl/>
        </w:rPr>
        <w:t>נו</w:t>
      </w:r>
      <w:r w:rsidRPr="00A34E2F">
        <w:rPr>
          <w:rtl/>
        </w:rPr>
        <w:t xml:space="preserve"> מן הממשלה </w:t>
      </w:r>
      <w:r w:rsidRPr="00A34E2F">
        <w:rPr>
          <w:rFonts w:hint="cs"/>
          <w:rtl/>
        </w:rPr>
        <w:t>בהתאם</w:t>
      </w:r>
      <w:r w:rsidRPr="00A34E2F">
        <w:rPr>
          <w:rtl/>
        </w:rPr>
        <w:t xml:space="preserve"> </w:t>
      </w:r>
      <w:r w:rsidRPr="00A34E2F">
        <w:rPr>
          <w:rFonts w:hint="cs"/>
          <w:rtl/>
        </w:rPr>
        <w:t>ל</w:t>
      </w:r>
      <w:r w:rsidRPr="00A34E2F">
        <w:rPr>
          <w:rtl/>
        </w:rPr>
        <w:t>הסכם</w:t>
      </w:r>
      <w:r w:rsidRPr="00A34E2F">
        <w:rPr>
          <w:rFonts w:hint="cs"/>
          <w:rtl/>
        </w:rPr>
        <w:t xml:space="preserve"> האמור.</w:t>
      </w:r>
    </w:p>
    <w:p w14:paraId="0C8C1021" w14:textId="77777777" w:rsidR="00886DBB" w:rsidRPr="00A34E2F" w:rsidRDefault="00886DBB" w:rsidP="00886DBB">
      <w:r w:rsidRPr="00A34E2F">
        <w:rPr>
          <w:rtl/>
        </w:rPr>
        <w:t>הוראה זו תישאר בתוקפה עד תאריך ________.</w:t>
      </w:r>
      <w:r w:rsidRPr="00A34E2F">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453823D" w14:textId="77777777" w:rsidR="00886DBB" w:rsidRPr="00A34E2F" w:rsidRDefault="00886DBB" w:rsidP="00886DBB">
      <w:pPr>
        <w:rPr>
          <w:rtl/>
        </w:rPr>
      </w:pPr>
      <w:r w:rsidRPr="00A34E2F">
        <w:rPr>
          <w:rtl/>
        </w:rPr>
        <w:t xml:space="preserve">שינוי הוראה זו כפוף לאישור </w:t>
      </w:r>
      <w:r w:rsidRPr="00A34E2F">
        <w:rPr>
          <w:rFonts w:hint="cs"/>
          <w:rtl/>
        </w:rPr>
        <w:t>מראש ו</w:t>
      </w:r>
      <w:r w:rsidRPr="00A34E2F">
        <w:rPr>
          <w:rtl/>
        </w:rPr>
        <w:t>בכתב מהחשב הכללי במשרד האוצר.</w:t>
      </w:r>
    </w:p>
    <w:p w14:paraId="42B841DA" w14:textId="77777777" w:rsidR="003F63CF" w:rsidRPr="00A34E2F" w:rsidRDefault="003F63CF" w:rsidP="00886DBB"/>
    <w:p w14:paraId="31C328C7" w14:textId="77777777" w:rsidR="00886DBB" w:rsidRPr="00A34E2F" w:rsidRDefault="00886DBB" w:rsidP="00886DBB">
      <w:r w:rsidRPr="00A34E2F">
        <w:rPr>
          <w:rtl/>
        </w:rPr>
        <w:tab/>
      </w:r>
    </w:p>
    <w:p w14:paraId="2700394E" w14:textId="77777777" w:rsidR="00886DBB" w:rsidRPr="00A34E2F" w:rsidRDefault="00886DBB" w:rsidP="00886DBB">
      <w:pPr>
        <w:jc w:val="center"/>
      </w:pPr>
      <w:r w:rsidRPr="00A34E2F">
        <w:rPr>
          <w:rtl/>
        </w:rPr>
        <w:t>_______________________________</w:t>
      </w:r>
    </w:p>
    <w:p w14:paraId="4EA32519" w14:textId="77777777" w:rsidR="00886DBB" w:rsidRPr="00A34E2F" w:rsidRDefault="00886DBB" w:rsidP="00886DBB">
      <w:pPr>
        <w:jc w:val="center"/>
        <w:rPr>
          <w:rtl/>
        </w:rPr>
      </w:pPr>
      <w:proofErr w:type="spellStart"/>
      <w:r w:rsidRPr="00A34E2F">
        <w:rPr>
          <w:rFonts w:hint="cs"/>
          <w:rtl/>
        </w:rPr>
        <w:t>מורשי</w:t>
      </w:r>
      <w:proofErr w:type="spellEnd"/>
      <w:r w:rsidRPr="00A34E2F">
        <w:rPr>
          <w:rFonts w:hint="cs"/>
          <w:rtl/>
        </w:rPr>
        <w:t xml:space="preserve"> החתימה</w:t>
      </w:r>
    </w:p>
    <w:p w14:paraId="63D32006" w14:textId="77777777" w:rsidR="00886DBB" w:rsidRPr="00A34E2F" w:rsidRDefault="00886DBB" w:rsidP="00886DBB">
      <w:pPr>
        <w:rPr>
          <w:rtl/>
        </w:rPr>
      </w:pPr>
    </w:p>
    <w:p w14:paraId="35806E42" w14:textId="77777777" w:rsidR="00886DBB" w:rsidRPr="00A34E2F" w:rsidRDefault="00886DBB" w:rsidP="00886DBB">
      <w:pPr>
        <w:bidi w:val="0"/>
        <w:spacing w:line="240" w:lineRule="auto"/>
        <w:jc w:val="left"/>
        <w:rPr>
          <w:noProof/>
          <w:sz w:val="20"/>
        </w:rPr>
      </w:pPr>
      <w:r w:rsidRPr="00A34E2F">
        <w:rPr>
          <w:rtl/>
        </w:rPr>
        <w:br w:type="page"/>
      </w:r>
    </w:p>
    <w:p w14:paraId="1B1298EB" w14:textId="77777777" w:rsidR="00886DBB" w:rsidRPr="00A34E2F" w:rsidRDefault="00886DBB" w:rsidP="00886DBB">
      <w:pPr>
        <w:pStyle w:val="8"/>
        <w:rPr>
          <w:rtl/>
        </w:rPr>
      </w:pPr>
      <w:bookmarkStart w:id="329" w:name="נספח_נוהל_הגרלה"/>
      <w:bookmarkStart w:id="330" w:name="_Toc378247297"/>
      <w:bookmarkStart w:id="331" w:name="_Toc378751286"/>
      <w:bookmarkStart w:id="332" w:name="_Toc365486699"/>
      <w:bookmarkStart w:id="333" w:name="_Toc398494923"/>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9"/>
      <w:r w:rsidRPr="00A34E2F">
        <w:rPr>
          <w:rtl/>
        </w:rPr>
        <w:t xml:space="preserve"> </w:t>
      </w:r>
      <w:r w:rsidRPr="00A34E2F">
        <w:rPr>
          <w:rtl/>
        </w:rPr>
        <w:tab/>
      </w:r>
      <w:bookmarkStart w:id="334" w:name="נספח_נוהל_הגרלה_כותרת"/>
      <w:r w:rsidRPr="00A34E2F">
        <w:rPr>
          <w:rFonts w:hint="eastAsia"/>
          <w:rtl/>
        </w:rPr>
        <w:t>נוהל</w:t>
      </w:r>
      <w:r w:rsidRPr="00A34E2F">
        <w:rPr>
          <w:rtl/>
        </w:rPr>
        <w:t xml:space="preserve"> </w:t>
      </w:r>
      <w:r w:rsidRPr="00A34E2F">
        <w:rPr>
          <w:rFonts w:hint="eastAsia"/>
          <w:rtl/>
        </w:rPr>
        <w:t>הגרלה</w:t>
      </w:r>
      <w:r w:rsidRPr="00A34E2F">
        <w:rPr>
          <w:rtl/>
        </w:rPr>
        <w:t xml:space="preserve"> </w:t>
      </w:r>
      <w:r w:rsidRPr="00A34E2F">
        <w:rPr>
          <w:rFonts w:hint="eastAsia"/>
          <w:rtl/>
        </w:rPr>
        <w:t>לבחירת</w:t>
      </w:r>
      <w:r w:rsidRPr="00A34E2F">
        <w:rPr>
          <w:rtl/>
        </w:rPr>
        <w:t xml:space="preserve"> </w:t>
      </w:r>
      <w:r w:rsidRPr="00A34E2F">
        <w:rPr>
          <w:rFonts w:hint="eastAsia"/>
          <w:rtl/>
        </w:rPr>
        <w:t>הזוכה</w:t>
      </w:r>
      <w:r w:rsidRPr="00A34E2F">
        <w:rPr>
          <w:rtl/>
        </w:rPr>
        <w:t xml:space="preserve"> </w:t>
      </w:r>
      <w:r w:rsidRPr="00A34E2F">
        <w:rPr>
          <w:rFonts w:hint="eastAsia"/>
          <w:rtl/>
        </w:rPr>
        <w:t>למכרז</w:t>
      </w:r>
      <w:bookmarkEnd w:id="330"/>
      <w:bookmarkEnd w:id="331"/>
      <w:bookmarkEnd w:id="332"/>
      <w:bookmarkEnd w:id="333"/>
      <w:bookmarkEnd w:id="334"/>
    </w:p>
    <w:p w14:paraId="33813907" w14:textId="77777777"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ועדת הגרלה</w:t>
      </w:r>
    </w:p>
    <w:p w14:paraId="7F758A38" w14:textId="77777777" w:rsidR="00886DBB" w:rsidRPr="00A34E2F" w:rsidRDefault="00886DBB" w:rsidP="003F63CF">
      <w:pPr>
        <w:spacing w:after="240" w:line="240" w:lineRule="auto"/>
        <w:ind w:left="360"/>
      </w:pPr>
      <w:r w:rsidRPr="00A34E2F">
        <w:rPr>
          <w:rFonts w:hint="cs"/>
          <w:rtl/>
        </w:rPr>
        <w:t xml:space="preserve">חברי ועדת המכרזים המשרדית (יו"ר הוועדה, נציג </w:t>
      </w:r>
      <w:proofErr w:type="spellStart"/>
      <w:r w:rsidRPr="00A34E2F">
        <w:rPr>
          <w:rFonts w:hint="cs"/>
          <w:rtl/>
        </w:rPr>
        <w:t>חשבות</w:t>
      </w:r>
      <w:proofErr w:type="spellEnd"/>
      <w:r w:rsidRPr="00A34E2F">
        <w:rPr>
          <w:rFonts w:hint="cs"/>
          <w:rtl/>
        </w:rPr>
        <w:t xml:space="preserve"> ונציג לשכה משפטית) יהיו חברי ועדת ההגרלה ויו"ר הוועדה יהיה נציג נוסף של הלשכה המשפטית.</w:t>
      </w:r>
    </w:p>
    <w:p w14:paraId="5B448DE3" w14:textId="77777777"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נוהל עבודה</w:t>
      </w:r>
    </w:p>
    <w:p w14:paraId="70042DEE" w14:textId="77777777" w:rsidR="00886DBB" w:rsidRPr="00A34E2F" w:rsidRDefault="00886DBB" w:rsidP="000F6F8C">
      <w:pPr>
        <w:numPr>
          <w:ilvl w:val="0"/>
          <w:numId w:val="10"/>
        </w:numPr>
        <w:spacing w:line="240" w:lineRule="auto"/>
      </w:pPr>
      <w:r w:rsidRPr="00A34E2F">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B62F5F3" w14:textId="77777777" w:rsidR="00886DBB" w:rsidRPr="00A34E2F" w:rsidRDefault="00886DBB" w:rsidP="000F6F8C">
      <w:pPr>
        <w:numPr>
          <w:ilvl w:val="0"/>
          <w:numId w:val="10"/>
        </w:numPr>
        <w:spacing w:line="240" w:lineRule="auto"/>
      </w:pPr>
      <w:r w:rsidRPr="00A34E2F">
        <w:rPr>
          <w:rFonts w:hint="cs"/>
          <w:rtl/>
        </w:rPr>
        <w:t>ועדת ההגרלה תרשום פרוטוקול אשר יתעד את מהלך ההגרלה ותוצאותיה. הפרוטוקול ייחתם על ידי כל חברי הוועדה.</w:t>
      </w:r>
    </w:p>
    <w:p w14:paraId="4E825A19" w14:textId="77777777" w:rsidR="00886DBB" w:rsidRPr="00A34E2F" w:rsidRDefault="00886DBB" w:rsidP="000F6F8C">
      <w:pPr>
        <w:numPr>
          <w:ilvl w:val="0"/>
          <w:numId w:val="10"/>
        </w:numPr>
        <w:spacing w:line="240" w:lineRule="auto"/>
      </w:pPr>
      <w:r w:rsidRPr="00A34E2F">
        <w:rPr>
          <w:rFonts w:hint="cs"/>
          <w:rtl/>
        </w:rPr>
        <w:t xml:space="preserve">ועדת ההגרלה תיידע את המציעים בדבר תוצאות ההגרלה. </w:t>
      </w:r>
    </w:p>
    <w:p w14:paraId="79C73D6E" w14:textId="77777777" w:rsidR="00886DBB" w:rsidRPr="00A34E2F" w:rsidRDefault="00886DBB" w:rsidP="000F6F8C">
      <w:pPr>
        <w:numPr>
          <w:ilvl w:val="0"/>
          <w:numId w:val="10"/>
        </w:numPr>
        <w:spacing w:after="240" w:line="240" w:lineRule="auto"/>
      </w:pPr>
      <w:r w:rsidRPr="00A34E2F">
        <w:rPr>
          <w:rFonts w:hint="cs"/>
          <w:rtl/>
        </w:rPr>
        <w:t xml:space="preserve">שמות המציעים אשר השתתפו בהגרלה יהיו פתוחים לעיון. </w:t>
      </w:r>
    </w:p>
    <w:p w14:paraId="6B8CA8AF" w14:textId="77777777"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שיטת ההגרלה</w:t>
      </w:r>
    </w:p>
    <w:p w14:paraId="0E302801" w14:textId="77777777" w:rsidR="00886DBB" w:rsidRPr="00A34E2F" w:rsidRDefault="00886DBB" w:rsidP="000F6F8C">
      <w:pPr>
        <w:numPr>
          <w:ilvl w:val="0"/>
          <w:numId w:val="11"/>
        </w:numPr>
        <w:spacing w:line="240" w:lineRule="auto"/>
      </w:pPr>
      <w:r w:rsidRPr="00A34E2F">
        <w:rPr>
          <w:rFonts w:hint="cs"/>
          <w:rtl/>
        </w:rPr>
        <w:t>הוועדה תכין רשימה של המציעים המשתתפים בהגרלה ופתק השתתפות זהה לכל מציע עליו יירשם שמו ומספרו הסידורי.</w:t>
      </w:r>
    </w:p>
    <w:p w14:paraId="687B6D87" w14:textId="77777777" w:rsidR="00886DBB" w:rsidRPr="00A34E2F" w:rsidRDefault="00886DBB" w:rsidP="000F6F8C">
      <w:pPr>
        <w:numPr>
          <w:ilvl w:val="0"/>
          <w:numId w:val="11"/>
        </w:numPr>
        <w:spacing w:line="240" w:lineRule="auto"/>
      </w:pPr>
      <w:r w:rsidRPr="00A34E2F">
        <w:rPr>
          <w:rFonts w:hint="cs"/>
          <w:rtl/>
        </w:rPr>
        <w:t>כל פתק השתתפות ייחתם בידי חברי הוועדה.</w:t>
      </w:r>
    </w:p>
    <w:p w14:paraId="6225B29A" w14:textId="77777777" w:rsidR="00886DBB" w:rsidRPr="00A34E2F" w:rsidRDefault="00886DBB" w:rsidP="000F6F8C">
      <w:pPr>
        <w:numPr>
          <w:ilvl w:val="0"/>
          <w:numId w:val="11"/>
        </w:numPr>
        <w:spacing w:line="240" w:lineRule="auto"/>
      </w:pPr>
      <w:r w:rsidRPr="00A34E2F">
        <w:rPr>
          <w:rFonts w:hint="cs"/>
          <w:rtl/>
        </w:rPr>
        <w:t xml:space="preserve">פתקי ההשתתפות יקופלו ויוכנסו לתוך קופסה. </w:t>
      </w:r>
    </w:p>
    <w:p w14:paraId="5B41A0A0" w14:textId="77777777" w:rsidR="00886DBB" w:rsidRPr="00A34E2F" w:rsidRDefault="00886DBB" w:rsidP="000F6F8C">
      <w:pPr>
        <w:numPr>
          <w:ilvl w:val="0"/>
          <w:numId w:val="11"/>
        </w:numPr>
        <w:spacing w:line="240" w:lineRule="auto"/>
      </w:pPr>
      <w:r w:rsidRPr="00A34E2F">
        <w:rPr>
          <w:rFonts w:hint="cs"/>
          <w:rtl/>
        </w:rPr>
        <w:t>יו"ר הוועדה ישלוף פתק השתתפות אחד מן הקופסה.</w:t>
      </w:r>
    </w:p>
    <w:p w14:paraId="7FBBFC6D" w14:textId="77777777" w:rsidR="00886DBB" w:rsidRPr="00A34E2F" w:rsidRDefault="00886DBB" w:rsidP="000F6F8C">
      <w:pPr>
        <w:numPr>
          <w:ilvl w:val="0"/>
          <w:numId w:val="11"/>
        </w:numPr>
        <w:spacing w:line="240" w:lineRule="auto"/>
      </w:pPr>
      <w:r w:rsidRPr="00A34E2F">
        <w:rPr>
          <w:rFonts w:hint="cs"/>
          <w:rtl/>
        </w:rPr>
        <w:t xml:space="preserve">המציע אשר שמו ומספרו יופיעו על הפתק שהוצא - יוכרז כזוכה בהגרלה לצורך מתן השירות, ולאף אחד </w:t>
      </w:r>
      <w:proofErr w:type="spellStart"/>
      <w:r w:rsidRPr="00A34E2F">
        <w:rPr>
          <w:rFonts w:hint="cs"/>
          <w:rtl/>
        </w:rPr>
        <w:t>מהמציעים</w:t>
      </w:r>
      <w:proofErr w:type="spellEnd"/>
      <w:r w:rsidRPr="00A34E2F">
        <w:rPr>
          <w:rFonts w:hint="cs"/>
          <w:rtl/>
        </w:rPr>
        <w:t xml:space="preserve"> האחרים לא תהיינה כל טענות או השגות על כך. </w:t>
      </w:r>
    </w:p>
    <w:p w14:paraId="69CFEDC9" w14:textId="77777777" w:rsidR="00990666" w:rsidRPr="00A34E2F" w:rsidRDefault="00990666" w:rsidP="00C92698">
      <w:pPr>
        <w:tabs>
          <w:tab w:val="center" w:pos="720"/>
          <w:tab w:val="center" w:pos="2736"/>
          <w:tab w:val="center" w:pos="5040"/>
          <w:tab w:val="center" w:pos="7200"/>
        </w:tabs>
        <w:rPr>
          <w:rtl/>
        </w:rPr>
      </w:pPr>
    </w:p>
    <w:p w14:paraId="68E23286" w14:textId="77777777" w:rsidR="00886DBB" w:rsidRPr="00A34E2F" w:rsidRDefault="00886DBB" w:rsidP="00BF30C6">
      <w:pPr>
        <w:pStyle w:val="8"/>
        <w:rPr>
          <w:rFonts w:ascii="Times New Roman Bold" w:hAnsi="Times New Roman Bold"/>
          <w:rtl/>
        </w:rPr>
      </w:pPr>
      <w:bookmarkStart w:id="335" w:name="נספח_עמידה_בנהלים"/>
      <w:bookmarkStart w:id="336" w:name="_Toc378247291"/>
      <w:bookmarkStart w:id="337" w:name="_Toc378751280"/>
      <w:bookmarkStart w:id="338" w:name="_Toc365486693"/>
      <w:bookmarkStart w:id="339" w:name="_Toc398494925"/>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35"/>
      <w:r w:rsidRPr="00A34E2F">
        <w:rPr>
          <w:rtl/>
        </w:rPr>
        <w:tab/>
      </w:r>
      <w:bookmarkStart w:id="340" w:name="נספח_עמידה_בנהלים_כותרת"/>
      <w:r w:rsidRPr="00A34E2F">
        <w:rPr>
          <w:rFonts w:hint="eastAsia"/>
          <w:rtl/>
        </w:rPr>
        <w:t>התחייבות</w:t>
      </w:r>
      <w:r w:rsidRPr="00A34E2F">
        <w:rPr>
          <w:rtl/>
        </w:rPr>
        <w:t xml:space="preserve"> </w:t>
      </w:r>
      <w:r w:rsidRPr="00A34E2F">
        <w:rPr>
          <w:rFonts w:hint="eastAsia"/>
          <w:rtl/>
        </w:rPr>
        <w:t>לפעול</w:t>
      </w:r>
      <w:r w:rsidRPr="00A34E2F">
        <w:rPr>
          <w:rtl/>
        </w:rPr>
        <w:t xml:space="preserve"> </w:t>
      </w:r>
      <w:r w:rsidRPr="00A34E2F">
        <w:rPr>
          <w:rFonts w:hint="eastAsia"/>
          <w:rtl/>
        </w:rPr>
        <w:t>בהתאם</w:t>
      </w:r>
      <w:r w:rsidRPr="00A34E2F">
        <w:rPr>
          <w:rtl/>
        </w:rPr>
        <w:t xml:space="preserve"> </w:t>
      </w:r>
      <w:r w:rsidRPr="00A34E2F">
        <w:rPr>
          <w:rFonts w:hint="eastAsia"/>
          <w:rtl/>
        </w:rPr>
        <w:t>לנהלי</w:t>
      </w:r>
      <w:r w:rsidR="0039041B" w:rsidRPr="00A34E2F">
        <w:rPr>
          <w:rFonts w:hint="cs"/>
          <w:rtl/>
        </w:rPr>
        <w:t>ם</w:t>
      </w:r>
      <w:r w:rsidRPr="00A34E2F">
        <w:rPr>
          <w:rtl/>
        </w:rPr>
        <w:t xml:space="preserve"> </w:t>
      </w:r>
      <w:r w:rsidRPr="00A34E2F">
        <w:rPr>
          <w:rFonts w:hint="eastAsia"/>
          <w:rtl/>
        </w:rPr>
        <w:t>ולהנחיות</w:t>
      </w:r>
      <w:r w:rsidRPr="00A34E2F">
        <w:rPr>
          <w:rtl/>
        </w:rPr>
        <w:t xml:space="preserve"> </w:t>
      </w:r>
      <w:r w:rsidRPr="00A34E2F">
        <w:rPr>
          <w:rFonts w:hint="eastAsia"/>
          <w:rtl/>
        </w:rPr>
        <w:t>המשרד</w:t>
      </w:r>
      <w:bookmarkEnd w:id="336"/>
      <w:bookmarkEnd w:id="337"/>
      <w:bookmarkEnd w:id="338"/>
      <w:bookmarkEnd w:id="339"/>
      <w:bookmarkEnd w:id="340"/>
    </w:p>
    <w:p w14:paraId="48B93E35" w14:textId="394F09AD" w:rsidR="00FA4C99" w:rsidRPr="00A34E2F" w:rsidRDefault="00FA4C99" w:rsidP="00723574">
      <w:pPr>
        <w:tabs>
          <w:tab w:val="left" w:pos="1473"/>
          <w:tab w:val="left" w:pos="4620"/>
          <w:tab w:val="left" w:pos="4762"/>
        </w:tabs>
        <w:autoSpaceDE w:val="0"/>
        <w:autoSpaceDN w:val="0"/>
        <w:rPr>
          <w:rFonts w:asciiTheme="minorBidi" w:hAnsiTheme="minorBidi"/>
          <w:rtl/>
        </w:rPr>
      </w:pPr>
      <w:r w:rsidRPr="00A34E2F">
        <w:rPr>
          <w:rtl/>
        </w:rPr>
        <w:t>א</w:t>
      </w:r>
      <w:r w:rsidRPr="00A34E2F">
        <w:rPr>
          <w:rFonts w:hint="cs"/>
          <w:rtl/>
        </w:rPr>
        <w:t xml:space="preserve">ני הח"מ_____________, נושא ת.ז. מס' ____________(להלן: המציע), מתחייב בזאת לפעול בהתאם </w:t>
      </w:r>
      <w:r w:rsidR="00723574" w:rsidRPr="00A34E2F">
        <w:rPr>
          <w:rFonts w:hint="cs"/>
          <w:rtl/>
        </w:rPr>
        <w:t>להנחיות המשרד</w:t>
      </w:r>
      <w:r w:rsidRPr="00A34E2F">
        <w:rPr>
          <w:rFonts w:hint="cs"/>
          <w:rtl/>
        </w:rPr>
        <w:t>.</w:t>
      </w:r>
    </w:p>
    <w:p w14:paraId="059456F1" w14:textId="77777777" w:rsidR="00886DBB" w:rsidRPr="00A34E2F" w:rsidRDefault="00886DBB" w:rsidP="00886DBB">
      <w:pPr>
        <w:rPr>
          <w:rtl/>
        </w:rPr>
      </w:pPr>
    </w:p>
    <w:p w14:paraId="26D80D4E" w14:textId="77777777"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14:paraId="49833430" w14:textId="77777777" w:rsidR="00754710" w:rsidRPr="00A34E2F" w:rsidRDefault="00754710" w:rsidP="00754710">
      <w:pPr>
        <w:ind w:right="567"/>
        <w:rPr>
          <w:b/>
          <w:u w:val="single"/>
          <w:rtl/>
        </w:rPr>
      </w:pPr>
    </w:p>
    <w:p w14:paraId="497600E2" w14:textId="77777777" w:rsidR="00754710" w:rsidRPr="00A34E2F"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4E2F" w14:paraId="56E7EC60" w14:textId="77777777" w:rsidTr="0045501A">
        <w:trPr>
          <w:jc w:val="center"/>
        </w:trPr>
        <w:tc>
          <w:tcPr>
            <w:tcW w:w="2835" w:type="dxa"/>
          </w:tcPr>
          <w:p w14:paraId="4F0CCA13"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tcPr>
          <w:p w14:paraId="38B10AED" w14:textId="77777777" w:rsidR="00754710" w:rsidRPr="00A34E2F" w:rsidRDefault="00754710" w:rsidP="0045501A">
            <w:pPr>
              <w:pStyle w:val="Normal7"/>
              <w:spacing w:before="0" w:line="240" w:lineRule="auto"/>
              <w:jc w:val="center"/>
              <w:rPr>
                <w:rtl/>
              </w:rPr>
            </w:pPr>
            <w:r w:rsidRPr="00A34E2F">
              <w:rPr>
                <w:rFonts w:hint="cs"/>
                <w:rtl/>
              </w:rPr>
              <w:t>_________________</w:t>
            </w:r>
          </w:p>
        </w:tc>
        <w:tc>
          <w:tcPr>
            <w:tcW w:w="2835" w:type="dxa"/>
            <w:gridSpan w:val="2"/>
          </w:tcPr>
          <w:p w14:paraId="7AFCFFA2" w14:textId="77777777" w:rsidR="00754710" w:rsidRPr="00A34E2F" w:rsidRDefault="00754710" w:rsidP="0045501A">
            <w:pPr>
              <w:pStyle w:val="Normal7"/>
              <w:spacing w:before="0" w:line="240" w:lineRule="auto"/>
              <w:jc w:val="center"/>
              <w:rPr>
                <w:rtl/>
              </w:rPr>
            </w:pPr>
            <w:r w:rsidRPr="00A34E2F">
              <w:rPr>
                <w:rFonts w:hint="cs"/>
                <w:rtl/>
              </w:rPr>
              <w:t>_________________</w:t>
            </w:r>
          </w:p>
        </w:tc>
      </w:tr>
      <w:tr w:rsidR="00754710" w:rsidRPr="00A34E2F" w14:paraId="4FA8BAF9" w14:textId="77777777" w:rsidTr="0045501A">
        <w:trPr>
          <w:gridAfter w:val="1"/>
          <w:wAfter w:w="511" w:type="dxa"/>
          <w:jc w:val="center"/>
        </w:trPr>
        <w:tc>
          <w:tcPr>
            <w:tcW w:w="2835" w:type="dxa"/>
            <w:vAlign w:val="center"/>
          </w:tcPr>
          <w:p w14:paraId="1A6408E7" w14:textId="77777777" w:rsidR="00754710" w:rsidRPr="00A34E2F" w:rsidRDefault="00754710" w:rsidP="0045501A">
            <w:pPr>
              <w:pStyle w:val="Normal7"/>
              <w:spacing w:before="0" w:line="240" w:lineRule="auto"/>
              <w:jc w:val="center"/>
              <w:rPr>
                <w:rtl/>
              </w:rPr>
            </w:pPr>
            <w:r w:rsidRPr="00A34E2F">
              <w:rPr>
                <w:rFonts w:hint="cs"/>
                <w:rtl/>
              </w:rPr>
              <w:t>תאריך</w:t>
            </w:r>
          </w:p>
        </w:tc>
        <w:tc>
          <w:tcPr>
            <w:tcW w:w="2835" w:type="dxa"/>
            <w:vAlign w:val="center"/>
          </w:tcPr>
          <w:p w14:paraId="0AB63A39" w14:textId="77777777" w:rsidR="00754710" w:rsidRPr="00A34E2F" w:rsidRDefault="00754710" w:rsidP="0045501A">
            <w:pPr>
              <w:pStyle w:val="Normal7"/>
              <w:spacing w:before="0" w:line="240" w:lineRule="auto"/>
              <w:jc w:val="center"/>
              <w:rPr>
                <w:rtl/>
              </w:rPr>
            </w:pPr>
            <w:r w:rsidRPr="00A34E2F">
              <w:rPr>
                <w:rFonts w:hint="cs"/>
                <w:rtl/>
              </w:rPr>
              <w:t>שם החותם</w:t>
            </w:r>
          </w:p>
        </w:tc>
        <w:tc>
          <w:tcPr>
            <w:tcW w:w="2324" w:type="dxa"/>
            <w:vAlign w:val="center"/>
          </w:tcPr>
          <w:p w14:paraId="0BE447F2" w14:textId="77777777" w:rsidR="00754710" w:rsidRPr="00A34E2F" w:rsidRDefault="00754710" w:rsidP="0045501A">
            <w:pPr>
              <w:pStyle w:val="Normal7"/>
              <w:spacing w:before="0" w:line="240" w:lineRule="auto"/>
              <w:jc w:val="center"/>
              <w:rPr>
                <w:rtl/>
              </w:rPr>
            </w:pPr>
            <w:r w:rsidRPr="00A34E2F">
              <w:rPr>
                <w:rtl/>
              </w:rPr>
              <w:t>חתימה/חותמת</w:t>
            </w:r>
          </w:p>
        </w:tc>
      </w:tr>
    </w:tbl>
    <w:p w14:paraId="1719B4CE" w14:textId="77777777" w:rsidR="00754710" w:rsidRPr="00A34E2F" w:rsidRDefault="00754710" w:rsidP="00754710">
      <w:pPr>
        <w:ind w:right="567"/>
        <w:rPr>
          <w:b/>
          <w:u w:val="single"/>
          <w:rtl/>
        </w:rPr>
      </w:pPr>
    </w:p>
    <w:p w14:paraId="503A0E37" w14:textId="77777777" w:rsidR="00754710" w:rsidRPr="00A34E2F" w:rsidRDefault="00754710" w:rsidP="00886DBB">
      <w:pPr>
        <w:rPr>
          <w:rtl/>
        </w:rPr>
      </w:pPr>
    </w:p>
    <w:p w14:paraId="5E40237A" w14:textId="77777777" w:rsidR="002E5DA1" w:rsidRPr="00A34E2F" w:rsidRDefault="002E5DA1" w:rsidP="00886DBB">
      <w:pPr>
        <w:rPr>
          <w:b/>
          <w:bCs/>
          <w:rtl/>
        </w:rPr>
      </w:pPr>
    </w:p>
    <w:p w14:paraId="5D9DF4CE" w14:textId="77777777" w:rsidR="002E5DA1" w:rsidRPr="00A34E2F" w:rsidRDefault="002E5DA1" w:rsidP="00886DBB">
      <w:pPr>
        <w:rPr>
          <w:b/>
          <w:bCs/>
          <w:rtl/>
        </w:rPr>
      </w:pPr>
    </w:p>
    <w:p w14:paraId="0FC57BD9" w14:textId="77777777" w:rsidR="002E5DA1" w:rsidRPr="00A34E2F" w:rsidRDefault="002E5DA1" w:rsidP="00886DBB">
      <w:pPr>
        <w:rPr>
          <w:b/>
          <w:bCs/>
          <w:rtl/>
        </w:rPr>
      </w:pPr>
    </w:p>
    <w:p w14:paraId="262CF4B9" w14:textId="77777777" w:rsidR="001859E9" w:rsidRPr="00A34E2F" w:rsidRDefault="00C428A9" w:rsidP="000E58CE">
      <w:pPr>
        <w:pStyle w:val="8"/>
        <w:rPr>
          <w:rtl/>
        </w:rPr>
      </w:pPr>
      <w:bookmarkStart w:id="341" w:name="נספח_פירוט_קביעת_הצמדה"/>
      <w:bookmarkStart w:id="342" w:name="_Toc398494927"/>
      <w:r w:rsidRPr="00A34E2F">
        <w:rPr>
          <w:rFonts w:hint="eastAsia"/>
          <w:rtl/>
        </w:rPr>
        <w:lastRenderedPageBreak/>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41"/>
      <w:r w:rsidRPr="00A34E2F">
        <w:rPr>
          <w:rtl/>
        </w:rPr>
        <w:tab/>
      </w:r>
      <w:bookmarkStart w:id="343" w:name="נספח_פירוט_קביעת_הצמדה_כותרת"/>
      <w:r w:rsidR="000E58CE" w:rsidRPr="00A34E2F">
        <w:rPr>
          <w:rFonts w:hint="cs"/>
          <w:rtl/>
        </w:rPr>
        <w:t xml:space="preserve">נספח </w:t>
      </w:r>
      <w:r w:rsidR="00BB56CC" w:rsidRPr="00A34E2F">
        <w:rPr>
          <w:rFonts w:hint="eastAsia"/>
          <w:rtl/>
        </w:rPr>
        <w:t>הצמדה</w:t>
      </w:r>
      <w:bookmarkEnd w:id="342"/>
      <w:bookmarkEnd w:id="343"/>
    </w:p>
    <w:p w14:paraId="25B51C39" w14:textId="77777777" w:rsidR="0067630E" w:rsidRPr="00A34E2F" w:rsidRDefault="0067630E" w:rsidP="000F6F8C">
      <w:pPr>
        <w:numPr>
          <w:ilvl w:val="0"/>
          <w:numId w:val="17"/>
        </w:numPr>
        <w:spacing w:line="240" w:lineRule="atLeast"/>
        <w:rPr>
          <w:rtl/>
        </w:rPr>
      </w:pPr>
      <w:r w:rsidRPr="00A34E2F">
        <w:rPr>
          <w:rFonts w:hint="cs"/>
          <w:rtl/>
        </w:rPr>
        <w:t xml:space="preserve">המחירים שיאושרו ע"י ועדת המכרזים המשרדית, יעודכנו בהתאם להוראות </w:t>
      </w:r>
      <w:proofErr w:type="spellStart"/>
      <w:r w:rsidRPr="00A34E2F">
        <w:rPr>
          <w:rFonts w:hint="cs"/>
          <w:rtl/>
        </w:rPr>
        <w:t>החשכ"ל</w:t>
      </w:r>
      <w:proofErr w:type="spellEnd"/>
      <w:r w:rsidRPr="00A34E2F">
        <w:rPr>
          <w:rFonts w:hint="cs"/>
          <w:rtl/>
        </w:rPr>
        <w:t xml:space="preserve"> המתעדכנות מעת לעת בנושא הצמדה (הוראת </w:t>
      </w:r>
      <w:proofErr w:type="spellStart"/>
      <w:r w:rsidRPr="00A34E2F">
        <w:rPr>
          <w:rFonts w:hint="cs"/>
          <w:rtl/>
        </w:rPr>
        <w:t>תכ"ם</w:t>
      </w:r>
      <w:proofErr w:type="spellEnd"/>
      <w:r w:rsidRPr="00A34E2F">
        <w:rPr>
          <w:rFonts w:hint="cs"/>
          <w:rtl/>
        </w:rPr>
        <w:t xml:space="preserve"> 7.17.2</w:t>
      </w:r>
      <w:r w:rsidR="00854DA1" w:rsidRPr="00A34E2F">
        <w:rPr>
          <w:rFonts w:hint="cs"/>
          <w:rtl/>
        </w:rPr>
        <w:t xml:space="preserve">, </w:t>
      </w:r>
      <w:r w:rsidRPr="00A34E2F">
        <w:rPr>
          <w:rFonts w:hint="cs"/>
          <w:rtl/>
        </w:rPr>
        <w:t>7.17.3</w:t>
      </w:r>
      <w:r w:rsidR="00854DA1" w:rsidRPr="00A34E2F">
        <w:rPr>
          <w:rFonts w:hint="cs"/>
          <w:rtl/>
        </w:rPr>
        <w:t xml:space="preserve"> ו </w:t>
      </w:r>
      <w:r w:rsidR="00854DA1" w:rsidRPr="00A34E2F">
        <w:rPr>
          <w:rtl/>
        </w:rPr>
        <w:t>–</w:t>
      </w:r>
      <w:r w:rsidR="00854DA1" w:rsidRPr="00A34E2F">
        <w:rPr>
          <w:rFonts w:hint="cs"/>
          <w:rtl/>
        </w:rPr>
        <w:t xml:space="preserve"> 7.17.4</w:t>
      </w:r>
      <w:r w:rsidRPr="00A34E2F">
        <w:rPr>
          <w:rFonts w:hint="cs"/>
          <w:rtl/>
        </w:rPr>
        <w:t xml:space="preserve">). </w:t>
      </w:r>
    </w:p>
    <w:p w14:paraId="30088755" w14:textId="77777777" w:rsidR="0067630E" w:rsidRPr="00A34E2F" w:rsidRDefault="0067630E" w:rsidP="00C428A9">
      <w:pPr>
        <w:spacing w:line="240" w:lineRule="atLeast"/>
        <w:ind w:left="360"/>
        <w:rPr>
          <w:rtl/>
        </w:rPr>
      </w:pPr>
      <w:r w:rsidRPr="00A34E2F">
        <w:rPr>
          <w:rFonts w:hint="cs"/>
          <w:b/>
          <w:bCs/>
          <w:rtl/>
        </w:rPr>
        <w:t>יובהר כי ההצמדה הינה באחריות הספק ואחריות המשרד היא לבדוק את נכונות החישובים</w:t>
      </w:r>
      <w:r w:rsidRPr="00A34E2F">
        <w:rPr>
          <w:rFonts w:hint="cs"/>
          <w:rtl/>
        </w:rPr>
        <w:t xml:space="preserve">. </w:t>
      </w:r>
    </w:p>
    <w:p w14:paraId="523C8C70" w14:textId="77777777" w:rsidR="0067630E" w:rsidRPr="00A34E2F" w:rsidRDefault="0067630E" w:rsidP="0067630E">
      <w:pPr>
        <w:spacing w:line="240" w:lineRule="atLeast"/>
        <w:rPr>
          <w:rtl/>
        </w:rPr>
      </w:pPr>
    </w:p>
    <w:p w14:paraId="77E4863E" w14:textId="77777777" w:rsidR="0067630E" w:rsidRPr="00A34E2F" w:rsidRDefault="0067630E" w:rsidP="000F6F8C">
      <w:pPr>
        <w:numPr>
          <w:ilvl w:val="0"/>
          <w:numId w:val="17"/>
        </w:numPr>
        <w:spacing w:line="240" w:lineRule="atLeast"/>
        <w:rPr>
          <w:rtl/>
        </w:rPr>
      </w:pPr>
      <w:r w:rsidRPr="00A34E2F">
        <w:rPr>
          <w:rtl/>
        </w:rPr>
        <w:t>ב</w:t>
      </w:r>
      <w:r w:rsidR="00C428A9" w:rsidRPr="00A34E2F">
        <w:rPr>
          <w:rFonts w:hint="cs"/>
          <w:rtl/>
        </w:rPr>
        <w:t>נספח</w:t>
      </w:r>
      <w:r w:rsidRPr="00A34E2F">
        <w:rPr>
          <w:rtl/>
        </w:rPr>
        <w:t xml:space="preserve"> זה תהיה למונחים הבאים המשמעות המופיעה </w:t>
      </w:r>
      <w:proofErr w:type="spellStart"/>
      <w:r w:rsidRPr="00A34E2F">
        <w:rPr>
          <w:rtl/>
        </w:rPr>
        <w:t>לצידם</w:t>
      </w:r>
      <w:proofErr w:type="spellEnd"/>
      <w:r w:rsidRPr="00A34E2F">
        <w:rPr>
          <w:rtl/>
        </w:rPr>
        <w:t>:</w:t>
      </w:r>
    </w:p>
    <w:p w14:paraId="14FEE566" w14:textId="77777777" w:rsidR="0067630E" w:rsidRPr="00A34E2F" w:rsidRDefault="00C428A9" w:rsidP="00C428A9">
      <w:pPr>
        <w:spacing w:line="240" w:lineRule="atLeast"/>
        <w:ind w:left="360"/>
        <w:rPr>
          <w:rtl/>
        </w:rPr>
      </w:pPr>
      <w:r w:rsidRPr="00A34E2F">
        <w:rPr>
          <w:rFonts w:hint="cs"/>
          <w:rtl/>
        </w:rPr>
        <w:t>"</w:t>
      </w:r>
      <w:r w:rsidR="0067630E" w:rsidRPr="00A34E2F">
        <w:rPr>
          <w:b/>
          <w:bCs/>
          <w:rtl/>
        </w:rPr>
        <w:t>יום הבסיס</w:t>
      </w:r>
      <w:r w:rsidRPr="00A34E2F">
        <w:rPr>
          <w:rFonts w:hint="cs"/>
          <w:rtl/>
        </w:rPr>
        <w:t>"</w:t>
      </w:r>
      <w:r w:rsidR="0067630E" w:rsidRPr="00A34E2F">
        <w:rPr>
          <w:rtl/>
        </w:rPr>
        <w:t xml:space="preserve"> – המועד האחרון להגשת הצעות – </w:t>
      </w:r>
      <w:r w:rsidR="0067630E" w:rsidRPr="00A34E2F">
        <w:t>DD/MM/YYYY</w:t>
      </w:r>
      <w:r w:rsidR="0067630E" w:rsidRPr="00A34E2F">
        <w:rPr>
          <w:rtl/>
        </w:rPr>
        <w:t>.</w:t>
      </w:r>
    </w:p>
    <w:p w14:paraId="11B32AB0" w14:textId="77777777" w:rsidR="0067630E" w:rsidRPr="00A34E2F" w:rsidRDefault="00C428A9" w:rsidP="00C428A9">
      <w:pPr>
        <w:spacing w:line="240" w:lineRule="atLeast"/>
        <w:ind w:left="360"/>
        <w:rPr>
          <w:rtl/>
        </w:rPr>
      </w:pPr>
      <w:r w:rsidRPr="00A34E2F">
        <w:rPr>
          <w:rFonts w:hint="cs"/>
          <w:rtl/>
        </w:rPr>
        <w:t>"</w:t>
      </w:r>
      <w:r w:rsidR="0067630E" w:rsidRPr="00A34E2F">
        <w:rPr>
          <w:b/>
          <w:bCs/>
          <w:rtl/>
        </w:rPr>
        <w:t>מדד הבסיס</w:t>
      </w:r>
      <w:r w:rsidRPr="00A34E2F">
        <w:rPr>
          <w:rFonts w:hint="cs"/>
          <w:rtl/>
        </w:rPr>
        <w:t>"</w:t>
      </w:r>
      <w:r w:rsidR="0067630E" w:rsidRPr="00A34E2F">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A34E2F">
        <w:t>DD/MM/YYYY</w:t>
      </w:r>
      <w:r w:rsidR="0067630E" w:rsidRPr="00A34E2F">
        <w:rPr>
          <w:rtl/>
        </w:rPr>
        <w:t>.</w:t>
      </w:r>
    </w:p>
    <w:p w14:paraId="217950FF" w14:textId="77777777" w:rsidR="0067630E" w:rsidRPr="00A34E2F" w:rsidRDefault="00C428A9" w:rsidP="00C428A9">
      <w:pPr>
        <w:spacing w:line="240" w:lineRule="atLeast"/>
        <w:ind w:left="360"/>
        <w:rPr>
          <w:rtl/>
        </w:rPr>
      </w:pPr>
      <w:r w:rsidRPr="00A34E2F">
        <w:rPr>
          <w:rFonts w:hint="cs"/>
          <w:rtl/>
        </w:rPr>
        <w:t>"</w:t>
      </w:r>
      <w:r w:rsidR="0067630E" w:rsidRPr="00A34E2F">
        <w:rPr>
          <w:b/>
          <w:bCs/>
          <w:rtl/>
        </w:rPr>
        <w:t>מדד</w:t>
      </w:r>
      <w:r w:rsidR="0067630E" w:rsidRPr="00A34E2F">
        <w:rPr>
          <w:rtl/>
        </w:rPr>
        <w:t xml:space="preserve"> </w:t>
      </w:r>
      <w:r w:rsidR="0067630E" w:rsidRPr="00A34E2F">
        <w:rPr>
          <w:b/>
          <w:bCs/>
          <w:rtl/>
        </w:rPr>
        <w:t>קובע</w:t>
      </w:r>
      <w:r w:rsidRPr="00A34E2F">
        <w:rPr>
          <w:rFonts w:hint="cs"/>
          <w:rtl/>
        </w:rPr>
        <w:t xml:space="preserve">" </w:t>
      </w:r>
      <w:r w:rsidR="0067630E" w:rsidRPr="00A34E2F">
        <w:rPr>
          <w:rtl/>
        </w:rPr>
        <w:t>– המדד האחרון הידוע במועד ביצוע ההצמדה.</w:t>
      </w:r>
    </w:p>
    <w:p w14:paraId="4624FCCF" w14:textId="64A099C5" w:rsidR="0067630E" w:rsidRPr="00A34E2F" w:rsidRDefault="00C428A9" w:rsidP="00D04C9E">
      <w:pPr>
        <w:spacing w:line="240" w:lineRule="atLeast"/>
        <w:ind w:left="360"/>
        <w:rPr>
          <w:rtl/>
        </w:rPr>
      </w:pPr>
      <w:r w:rsidRPr="00A34E2F">
        <w:rPr>
          <w:rFonts w:hint="cs"/>
          <w:rtl/>
        </w:rPr>
        <w:t>"</w:t>
      </w:r>
      <w:r w:rsidR="001F5CD5" w:rsidRPr="00A34E2F">
        <w:rPr>
          <w:rFonts w:hint="cs"/>
          <w:b/>
          <w:bCs/>
          <w:rtl/>
        </w:rPr>
        <w:t>המדד</w:t>
      </w:r>
      <w:r w:rsidRPr="00A34E2F">
        <w:rPr>
          <w:rFonts w:hint="cs"/>
          <w:rtl/>
        </w:rPr>
        <w:t>"</w:t>
      </w:r>
      <w:r w:rsidR="0067630E" w:rsidRPr="00A34E2F">
        <w:rPr>
          <w:rtl/>
        </w:rPr>
        <w:t xml:space="preserve"> </w:t>
      </w:r>
      <w:r w:rsidRPr="00A34E2F">
        <w:rPr>
          <w:rtl/>
        </w:rPr>
        <w:t>–</w:t>
      </w:r>
      <w:r w:rsidR="0067630E" w:rsidRPr="00A34E2F">
        <w:rPr>
          <w:rtl/>
        </w:rPr>
        <w:t xml:space="preserve"> </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sdt>
        <w:sdtPr>
          <w:rPr>
            <w:rFonts w:hint="cs"/>
            <w:rtl/>
          </w:rPr>
          <w:id w:val="-640044266"/>
          <w:placeholder>
            <w:docPart w:val="846CE9F484124E29BA9DE8A04D11A8D4"/>
          </w:placeholder>
        </w:sdtPr>
        <w:sdtContent>
          <w:r w:rsidR="00F4738C" w:rsidRPr="00F4738C">
            <w:rPr>
              <w:rFonts w:hint="cs"/>
              <w:rtl/>
            </w:rPr>
            <w:t>מדד המחירים לצרכן</w:t>
          </w:r>
        </w:sdtContent>
      </w:sdt>
      <w:r w:rsidR="001F5CD5" w:rsidRPr="00A34E2F">
        <w:rPr>
          <w:rtl/>
        </w:rPr>
        <w:fldChar w:fldCharType="end"/>
      </w:r>
      <w:r w:rsidR="001F5CD5" w:rsidRPr="00A34E2F">
        <w:rPr>
          <w:rFonts w:hint="cs"/>
          <w:rtl/>
        </w:rPr>
        <w:t xml:space="preserve">, </w:t>
      </w:r>
      <w:r w:rsidR="0067630E" w:rsidRPr="00A34E2F">
        <w:rPr>
          <w:rtl/>
        </w:rPr>
        <w:t>כפי שמפורסם על ידי הלשכה המרכזית לסטטיסטיקה או מי שהוסמך על ידי ממשלת ישראל להחליפה.</w:t>
      </w:r>
    </w:p>
    <w:p w14:paraId="1403778E" w14:textId="77777777" w:rsidR="00C428A9" w:rsidRPr="00A34E2F" w:rsidRDefault="00C428A9" w:rsidP="0067630E">
      <w:pPr>
        <w:spacing w:line="240" w:lineRule="atLeast"/>
        <w:rPr>
          <w:rtl/>
        </w:rPr>
      </w:pPr>
    </w:p>
    <w:p w14:paraId="640E3AB5" w14:textId="77777777" w:rsidR="0067630E" w:rsidRPr="00A34E2F" w:rsidRDefault="0067630E" w:rsidP="000F6F8C">
      <w:pPr>
        <w:numPr>
          <w:ilvl w:val="0"/>
          <w:numId w:val="17"/>
        </w:numPr>
        <w:spacing w:line="240" w:lineRule="atLeast"/>
        <w:rPr>
          <w:rtl/>
        </w:rPr>
      </w:pPr>
      <w:r w:rsidRPr="00A34E2F">
        <w:rPr>
          <w:rtl/>
        </w:rPr>
        <w:t>כללי ההצמדה המפורטים להלן הם אלה הקבועים על ידי החשב הכללי:</w:t>
      </w:r>
    </w:p>
    <w:p w14:paraId="10EF0D78" w14:textId="0037FD1A" w:rsidR="0067630E" w:rsidRPr="00A34E2F" w:rsidRDefault="0067630E" w:rsidP="00D04C9E">
      <w:pPr>
        <w:numPr>
          <w:ilvl w:val="1"/>
          <w:numId w:val="17"/>
        </w:numPr>
        <w:spacing w:line="240" w:lineRule="atLeast"/>
        <w:ind w:left="849" w:hanging="509"/>
        <w:rPr>
          <w:rtl/>
        </w:rPr>
      </w:pPr>
      <w:r w:rsidRPr="00A34E2F">
        <w:rPr>
          <w:rtl/>
        </w:rPr>
        <w:t>המחירים יוצמדו לשינויים ב</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sdt>
        <w:sdtPr>
          <w:rPr>
            <w:rFonts w:hint="cs"/>
            <w:rtl/>
          </w:rPr>
          <w:id w:val="702524880"/>
          <w:placeholder>
            <w:docPart w:val="74ABD6CDC54D410DA082621551B6AC29"/>
          </w:placeholder>
        </w:sdtPr>
        <w:sdtContent>
          <w:r w:rsidR="00F4738C" w:rsidRPr="00F4738C">
            <w:rPr>
              <w:rFonts w:hint="cs"/>
              <w:rtl/>
            </w:rPr>
            <w:t>מדד המחירים לצרכן</w:t>
          </w:r>
        </w:sdtContent>
      </w:sdt>
      <w:r w:rsidR="001F5CD5" w:rsidRPr="00A34E2F">
        <w:rPr>
          <w:rtl/>
        </w:rPr>
        <w:fldChar w:fldCharType="end"/>
      </w:r>
      <w:r w:rsidR="001F5CD5" w:rsidRPr="00A34E2F">
        <w:rPr>
          <w:rFonts w:hint="cs"/>
          <w:rtl/>
        </w:rPr>
        <w:t>.</w:t>
      </w:r>
      <w:r w:rsidRPr="00A34E2F">
        <w:rPr>
          <w:rtl/>
        </w:rPr>
        <w:t xml:space="preserve"> </w:t>
      </w:r>
    </w:p>
    <w:p w14:paraId="3DE474A8" w14:textId="77777777" w:rsidR="0067630E" w:rsidRPr="00A34E2F" w:rsidRDefault="0067630E" w:rsidP="000F6F8C">
      <w:pPr>
        <w:numPr>
          <w:ilvl w:val="1"/>
          <w:numId w:val="17"/>
        </w:numPr>
        <w:spacing w:line="240" w:lineRule="atLeast"/>
        <w:ind w:left="849" w:hanging="509"/>
        <w:rPr>
          <w:rtl/>
        </w:rPr>
      </w:pPr>
      <w:r w:rsidRPr="00A34E2F">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005C367D" w14:textId="77777777" w:rsidR="0067630E" w:rsidRPr="00A34E2F" w:rsidRDefault="0067630E" w:rsidP="000F6F8C">
      <w:pPr>
        <w:numPr>
          <w:ilvl w:val="1"/>
          <w:numId w:val="17"/>
        </w:numPr>
        <w:spacing w:line="240" w:lineRule="atLeast"/>
        <w:ind w:left="849" w:hanging="509"/>
        <w:rPr>
          <w:rtl/>
        </w:rPr>
      </w:pPr>
      <w:r w:rsidRPr="00A34E2F">
        <w:rPr>
          <w:rtl/>
        </w:rPr>
        <w:t>למרות האמור לעיל, אם במהלך 18 החודשים הראשונים של ההתקשרות יחול שינוי במדד ושיעורו יעלה לכדי  4%</w:t>
      </w:r>
      <w:r w:rsidRPr="00A34E2F">
        <w:rPr>
          <w:rFonts w:hint="cs"/>
          <w:rtl/>
        </w:rPr>
        <w:t xml:space="preserve"> </w:t>
      </w:r>
      <w:r w:rsidRPr="00A34E2F">
        <w:rPr>
          <w:rtl/>
        </w:rPr>
        <w:t>ומעלה מהמדד הידוע במועד האחרון להגשת ההצעות תיעשה התאמה לשינויים כדלהלן:</w:t>
      </w:r>
    </w:p>
    <w:p w14:paraId="6CA30AA3" w14:textId="77777777" w:rsidR="0067630E" w:rsidRPr="00A34E2F" w:rsidRDefault="0067630E" w:rsidP="000F6F8C">
      <w:pPr>
        <w:numPr>
          <w:ilvl w:val="1"/>
          <w:numId w:val="17"/>
        </w:numPr>
        <w:spacing w:line="240" w:lineRule="atLeast"/>
        <w:ind w:left="849" w:hanging="509"/>
        <w:rPr>
          <w:rtl/>
        </w:rPr>
      </w:pPr>
      <w:r w:rsidRPr="00A34E2F">
        <w:rPr>
          <w:rtl/>
        </w:rPr>
        <w:t>שיעור ההתאמה ייעשה בין המדד, שהיה ידוע במועד שבו עבר המדד את 4% לבין המדד הידוע</w:t>
      </w:r>
    </w:p>
    <w:p w14:paraId="45DBF605" w14:textId="77777777" w:rsidR="0067630E" w:rsidRPr="00A34E2F" w:rsidRDefault="0067630E" w:rsidP="000F6F8C">
      <w:pPr>
        <w:numPr>
          <w:ilvl w:val="1"/>
          <w:numId w:val="17"/>
        </w:numPr>
        <w:spacing w:line="240" w:lineRule="atLeast"/>
        <w:ind w:left="849" w:hanging="509"/>
        <w:rPr>
          <w:rtl/>
        </w:rPr>
      </w:pPr>
      <w:r w:rsidRPr="00A34E2F">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279E7C6" w14:textId="77777777" w:rsidR="00C428A9" w:rsidRPr="00A34E2F" w:rsidRDefault="0067630E" w:rsidP="00C428A9">
      <w:pPr>
        <w:spacing w:line="240" w:lineRule="atLeast"/>
        <w:rPr>
          <w:rtl/>
        </w:rPr>
      </w:pPr>
      <w:r w:rsidRPr="00A34E2F">
        <w:rPr>
          <w:rtl/>
        </w:rPr>
        <w:t xml:space="preserve"> </w:t>
      </w:r>
    </w:p>
    <w:p w14:paraId="39BD551F" w14:textId="77777777" w:rsidR="0067630E" w:rsidRPr="00A34E2F" w:rsidRDefault="0067630E" w:rsidP="000F6F8C">
      <w:pPr>
        <w:numPr>
          <w:ilvl w:val="0"/>
          <w:numId w:val="17"/>
        </w:numPr>
        <w:spacing w:line="240" w:lineRule="atLeast"/>
        <w:rPr>
          <w:b/>
          <w:bCs/>
        </w:rPr>
      </w:pPr>
      <w:r w:rsidRPr="00A34E2F">
        <w:rPr>
          <w:b/>
          <w:bCs/>
          <w:rtl/>
        </w:rPr>
        <w:t>דוגמא</w:t>
      </w:r>
      <w:r w:rsidRPr="00A34E2F">
        <w:rPr>
          <w:rFonts w:hint="cs"/>
          <w:b/>
          <w:bCs/>
          <w:rtl/>
        </w:rPr>
        <w:t>ות</w:t>
      </w:r>
      <w:r w:rsidRPr="00A34E2F">
        <w:rPr>
          <w:b/>
          <w:bCs/>
          <w:rtl/>
        </w:rPr>
        <w:t xml:space="preserve"> לביצוע </w:t>
      </w:r>
      <w:r w:rsidRPr="00A34E2F">
        <w:rPr>
          <w:rFonts w:hint="cs"/>
          <w:b/>
          <w:bCs/>
          <w:rtl/>
        </w:rPr>
        <w:t>ה</w:t>
      </w:r>
      <w:r w:rsidRPr="00A34E2F">
        <w:rPr>
          <w:b/>
          <w:bCs/>
          <w:rtl/>
        </w:rPr>
        <w:t>הצמדה</w:t>
      </w:r>
    </w:p>
    <w:p w14:paraId="2F7756F6" w14:textId="77777777" w:rsidR="000E58CE" w:rsidRPr="00A34E2F" w:rsidRDefault="000E58CE" w:rsidP="000E58CE">
      <w:pPr>
        <w:spacing w:line="240" w:lineRule="atLeast"/>
        <w:ind w:left="360"/>
        <w:rPr>
          <w:b/>
          <w:bCs/>
          <w:rtl/>
        </w:rPr>
      </w:pPr>
    </w:p>
    <w:p w14:paraId="104FE6E6" w14:textId="77777777" w:rsidR="0067630E" w:rsidRPr="00A34E2F" w:rsidRDefault="0067630E" w:rsidP="000E58CE">
      <w:pPr>
        <w:spacing w:line="240" w:lineRule="atLeast"/>
        <w:ind w:left="360"/>
        <w:rPr>
          <w:rtl/>
        </w:rPr>
      </w:pPr>
      <w:r w:rsidRPr="00A34E2F">
        <w:rPr>
          <w:rtl/>
        </w:rPr>
        <w:t>תנאי ההצמדה במכרז:</w:t>
      </w:r>
    </w:p>
    <w:p w14:paraId="6459BCA0" w14:textId="77777777" w:rsidR="0067630E" w:rsidRPr="00A34E2F" w:rsidRDefault="0067630E" w:rsidP="000E58CE">
      <w:pPr>
        <w:spacing w:line="240" w:lineRule="atLeast"/>
        <w:ind w:left="360"/>
        <w:rPr>
          <w:rtl/>
        </w:rPr>
      </w:pPr>
      <w:r w:rsidRPr="00A34E2F">
        <w:rPr>
          <w:rtl/>
        </w:rPr>
        <w:t>הצמדה למדד - מדד המחירים לצרכן.</w:t>
      </w:r>
    </w:p>
    <w:p w14:paraId="61A6335E" w14:textId="77777777" w:rsidR="0067630E" w:rsidRPr="00A34E2F" w:rsidRDefault="0067630E" w:rsidP="000E58CE">
      <w:pPr>
        <w:spacing w:line="240" w:lineRule="atLeast"/>
        <w:ind w:left="360"/>
        <w:rPr>
          <w:rtl/>
        </w:rPr>
      </w:pPr>
      <w:r w:rsidRPr="00A34E2F">
        <w:rPr>
          <w:rtl/>
        </w:rPr>
        <w:t>יום הבסיס – המועד האחרון להגשת ההצעות במכרז  - 20.10.2009.</w:t>
      </w:r>
    </w:p>
    <w:p w14:paraId="400D96E8" w14:textId="77777777" w:rsidR="0067630E" w:rsidRPr="00A34E2F" w:rsidRDefault="0067630E" w:rsidP="000E58CE">
      <w:pPr>
        <w:spacing w:line="240" w:lineRule="atLeast"/>
        <w:ind w:left="360"/>
        <w:rPr>
          <w:rtl/>
        </w:rPr>
      </w:pPr>
      <w:r w:rsidRPr="00A34E2F">
        <w:rPr>
          <w:rtl/>
        </w:rPr>
        <w:t>מדד הבסיס – המדד הידוע בתום 18 חודשים מיום הבסיס ומשמש בסיס להשוואה בינו</w:t>
      </w:r>
      <w:r w:rsidRPr="00A34E2F">
        <w:rPr>
          <w:rFonts w:hint="cs"/>
          <w:rtl/>
        </w:rPr>
        <w:t xml:space="preserve"> </w:t>
      </w:r>
      <w:r w:rsidRPr="00A34E2F">
        <w:rPr>
          <w:rtl/>
        </w:rPr>
        <w:t>ובין המדד הקובע – המדד הידוע ביום 20.4.2011, מדד מרץ 2011 - 102.5.</w:t>
      </w:r>
    </w:p>
    <w:p w14:paraId="6463227D" w14:textId="77777777" w:rsidR="0067630E" w:rsidRPr="00A34E2F" w:rsidRDefault="0067630E" w:rsidP="000E58CE">
      <w:pPr>
        <w:spacing w:line="240" w:lineRule="atLeast"/>
        <w:ind w:left="360"/>
        <w:rPr>
          <w:rtl/>
        </w:rPr>
      </w:pPr>
      <w:r w:rsidRPr="00A34E2F">
        <w:rPr>
          <w:rtl/>
        </w:rPr>
        <w:t xml:space="preserve">פרק הזמן שנקבע במסמכי המכרז לביצוע ההצמדה – שלושה חודשים. (כלומר, מתום ה- </w:t>
      </w:r>
      <w:r w:rsidRPr="00A34E2F">
        <w:rPr>
          <w:rFonts w:hint="cs"/>
          <w:rtl/>
        </w:rPr>
        <w:t xml:space="preserve"> </w:t>
      </w:r>
      <w:r w:rsidRPr="00A34E2F">
        <w:rPr>
          <w:rtl/>
        </w:rPr>
        <w:t xml:space="preserve">18 חודשים מהמועד האחרון להגשת הצעות המחירים יוצמדו מידי רבעון. קרי עדכון </w:t>
      </w:r>
      <w:r w:rsidRPr="00A34E2F">
        <w:rPr>
          <w:rFonts w:hint="cs"/>
          <w:rtl/>
        </w:rPr>
        <w:t xml:space="preserve"> </w:t>
      </w:r>
      <w:r w:rsidRPr="00A34E2F">
        <w:rPr>
          <w:rtl/>
        </w:rPr>
        <w:t>המחירים הראשון יבוצע בתום 21 חודש מהמועד האחרון להגשת הצעות ומדי כל רבעון</w:t>
      </w:r>
      <w:r w:rsidRPr="00A34E2F">
        <w:rPr>
          <w:rFonts w:hint="cs"/>
          <w:rtl/>
        </w:rPr>
        <w:br/>
      </w:r>
      <w:r w:rsidRPr="00A34E2F">
        <w:rPr>
          <w:rtl/>
        </w:rPr>
        <w:t>לאחר מכן).</w:t>
      </w:r>
    </w:p>
    <w:p w14:paraId="4A2EF7F1" w14:textId="77777777" w:rsidR="0067630E" w:rsidRPr="00A34E2F" w:rsidRDefault="0067630E" w:rsidP="000E58CE">
      <w:pPr>
        <w:spacing w:line="240" w:lineRule="atLeast"/>
        <w:ind w:left="360"/>
        <w:rPr>
          <w:rtl/>
        </w:rPr>
      </w:pPr>
      <w:r w:rsidRPr="00A34E2F">
        <w:rPr>
          <w:rtl/>
        </w:rPr>
        <w:t xml:space="preserve">מדד קובע – המדד האחרון הידוע במועד ביצוע ההצמדה, קרי בדוגמא זו המדד הידוע </w:t>
      </w:r>
      <w:r w:rsidRPr="00A34E2F">
        <w:rPr>
          <w:rFonts w:hint="cs"/>
          <w:rtl/>
        </w:rPr>
        <w:br/>
      </w:r>
      <w:r w:rsidRPr="00A34E2F">
        <w:rPr>
          <w:rtl/>
        </w:rPr>
        <w:t>בתאריך 20.07.2011 – מדד יוני 2011 – 103.7.</w:t>
      </w:r>
    </w:p>
    <w:p w14:paraId="06EAACED" w14:textId="77777777" w:rsidR="000E58CE" w:rsidRPr="00A34E2F" w:rsidRDefault="000E58CE" w:rsidP="0067630E">
      <w:pPr>
        <w:spacing w:line="240" w:lineRule="atLeast"/>
        <w:rPr>
          <w:rtl/>
        </w:rPr>
      </w:pPr>
    </w:p>
    <w:p w14:paraId="73F8A170" w14:textId="77777777" w:rsidR="0067630E" w:rsidRPr="00A34E2F" w:rsidRDefault="0067630E" w:rsidP="000E58CE">
      <w:pPr>
        <w:spacing w:line="240" w:lineRule="atLeast"/>
        <w:ind w:left="360"/>
        <w:rPr>
          <w:u w:val="single"/>
          <w:rtl/>
        </w:rPr>
      </w:pPr>
      <w:r w:rsidRPr="00A34E2F">
        <w:rPr>
          <w:u w:val="single"/>
          <w:rtl/>
        </w:rPr>
        <w:t>דוגמא א</w:t>
      </w:r>
      <w:r w:rsidR="000E58CE" w:rsidRPr="00A34E2F">
        <w:rPr>
          <w:rFonts w:hint="cs"/>
          <w:u w:val="single"/>
          <w:rtl/>
        </w:rPr>
        <w:t>'</w:t>
      </w:r>
      <w:r w:rsidRPr="00A34E2F">
        <w:rPr>
          <w:u w:val="single"/>
          <w:rtl/>
        </w:rPr>
        <w:t xml:space="preserve"> – הצמדה בתום ה- 18 חודש:</w:t>
      </w:r>
    </w:p>
    <w:p w14:paraId="24563F60" w14:textId="77777777" w:rsidR="0067630E" w:rsidRPr="00A34E2F" w:rsidRDefault="0067630E" w:rsidP="000E58CE">
      <w:pPr>
        <w:spacing w:line="240" w:lineRule="atLeast"/>
        <w:ind w:left="360"/>
        <w:rPr>
          <w:rtl/>
        </w:rPr>
      </w:pPr>
      <w:r w:rsidRPr="00A34E2F">
        <w:rPr>
          <w:rFonts w:hint="cs"/>
          <w:rtl/>
        </w:rPr>
        <w:t>1.</w:t>
      </w:r>
      <w:r w:rsidRPr="00A34E2F">
        <w:rPr>
          <w:rtl/>
        </w:rPr>
        <w:tab/>
        <w:t>בהתאם לתנאי ההצמדה העדכון הראשון הינו בתאריך 20.7.2011.</w:t>
      </w:r>
    </w:p>
    <w:p w14:paraId="1BC9F8C1" w14:textId="77777777" w:rsidR="0067630E" w:rsidRPr="00A34E2F" w:rsidRDefault="0067630E" w:rsidP="000E58CE">
      <w:pPr>
        <w:spacing w:line="240" w:lineRule="atLeast"/>
        <w:ind w:left="360"/>
        <w:rPr>
          <w:rtl/>
        </w:rPr>
      </w:pPr>
      <w:r w:rsidRPr="00A34E2F">
        <w:rPr>
          <w:rFonts w:hint="cs"/>
          <w:rtl/>
        </w:rPr>
        <w:t>2.</w:t>
      </w:r>
      <w:r w:rsidRPr="00A34E2F">
        <w:rPr>
          <w:rtl/>
        </w:rPr>
        <w:tab/>
        <w:t>מדד הבסיס, כאמור, הינו 102.5</w:t>
      </w:r>
      <w:r w:rsidRPr="00A34E2F">
        <w:rPr>
          <w:rFonts w:hint="cs"/>
          <w:rtl/>
        </w:rPr>
        <w:t xml:space="preserve">. </w:t>
      </w:r>
    </w:p>
    <w:p w14:paraId="2E58C467" w14:textId="77777777" w:rsidR="0067630E" w:rsidRPr="00A34E2F" w:rsidRDefault="0067630E" w:rsidP="000E58CE">
      <w:pPr>
        <w:spacing w:line="240" w:lineRule="atLeast"/>
        <w:ind w:left="360"/>
        <w:rPr>
          <w:rtl/>
        </w:rPr>
      </w:pPr>
      <w:r w:rsidRPr="00A34E2F">
        <w:rPr>
          <w:rFonts w:hint="cs"/>
          <w:rtl/>
        </w:rPr>
        <w:t>3.</w:t>
      </w:r>
      <w:r w:rsidRPr="00A34E2F">
        <w:rPr>
          <w:rtl/>
        </w:rPr>
        <w:tab/>
        <w:t>המדד הקובע - המדד הידוע בתאריך 20.7.11, הינו 103.7</w:t>
      </w:r>
      <w:r w:rsidRPr="00A34E2F">
        <w:rPr>
          <w:rFonts w:hint="cs"/>
          <w:rtl/>
        </w:rPr>
        <w:t xml:space="preserve">. </w:t>
      </w:r>
    </w:p>
    <w:p w14:paraId="1E73776A" w14:textId="77777777" w:rsidR="0067630E" w:rsidRPr="00A34E2F" w:rsidRDefault="0067630E" w:rsidP="000E58CE">
      <w:pPr>
        <w:spacing w:line="240" w:lineRule="atLeast"/>
        <w:ind w:left="360"/>
        <w:rPr>
          <w:rtl/>
        </w:rPr>
      </w:pPr>
      <w:r w:rsidRPr="00A34E2F">
        <w:rPr>
          <w:rFonts w:hint="cs"/>
          <w:rtl/>
        </w:rPr>
        <w:t>4.</w:t>
      </w:r>
      <w:r w:rsidRPr="00A34E2F">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A34E2F">
        <w:rPr>
          <w:rtl/>
        </w:rPr>
        <w:t xml:space="preserve"> .</w:t>
      </w:r>
    </w:p>
    <w:p w14:paraId="4EB8E8BC" w14:textId="77777777" w:rsidR="0067630E" w:rsidRPr="00A34E2F" w:rsidRDefault="0067630E" w:rsidP="000E58CE">
      <w:pPr>
        <w:spacing w:line="240" w:lineRule="atLeast"/>
        <w:ind w:left="360"/>
        <w:rPr>
          <w:rtl/>
        </w:rPr>
      </w:pPr>
      <w:r w:rsidRPr="00A34E2F">
        <w:rPr>
          <w:rtl/>
        </w:rPr>
        <w:t>5.</w:t>
      </w:r>
      <w:r w:rsidRPr="00A34E2F">
        <w:rPr>
          <w:rtl/>
        </w:rPr>
        <w:tab/>
        <w:t>מוצר שעלה 178 ₪ מחירו יעלה ל- 180.08 ₪.</w:t>
      </w:r>
    </w:p>
    <w:p w14:paraId="26C55C39" w14:textId="77777777" w:rsidR="0067630E" w:rsidRPr="00A34E2F" w:rsidRDefault="0067630E" w:rsidP="0067630E">
      <w:pPr>
        <w:spacing w:line="240" w:lineRule="atLeast"/>
        <w:rPr>
          <w:rtl/>
        </w:rPr>
      </w:pPr>
    </w:p>
    <w:p w14:paraId="7C6FCE12" w14:textId="77777777" w:rsidR="0067630E" w:rsidRPr="00A34E2F" w:rsidRDefault="0067630E" w:rsidP="000E58CE">
      <w:pPr>
        <w:spacing w:line="240" w:lineRule="atLeast"/>
        <w:ind w:left="360"/>
        <w:rPr>
          <w:u w:val="single"/>
          <w:rtl/>
        </w:rPr>
      </w:pPr>
      <w:r w:rsidRPr="00A34E2F">
        <w:rPr>
          <w:u w:val="single"/>
          <w:rtl/>
        </w:rPr>
        <w:t>דוגמא ב' – שינוי במדד של מעל מ- 4% במהלך ה- 18 החודשים הראשונים של ההתקשרות:</w:t>
      </w:r>
    </w:p>
    <w:p w14:paraId="684180CC" w14:textId="77777777" w:rsidR="0067630E" w:rsidRPr="00A34E2F" w:rsidRDefault="0067630E" w:rsidP="000E58CE">
      <w:pPr>
        <w:spacing w:line="240" w:lineRule="atLeast"/>
        <w:ind w:left="360"/>
        <w:rPr>
          <w:rtl/>
        </w:rPr>
      </w:pPr>
      <w:r w:rsidRPr="00A34E2F">
        <w:rPr>
          <w:rtl/>
        </w:rPr>
        <w:t>בתאריך 15.1.2011 המדד עלה מעל 4%.</w:t>
      </w:r>
    </w:p>
    <w:p w14:paraId="33F7007B" w14:textId="77777777" w:rsidR="0067630E" w:rsidRPr="00A34E2F" w:rsidRDefault="0067630E" w:rsidP="000E58CE">
      <w:pPr>
        <w:spacing w:line="240" w:lineRule="atLeast"/>
        <w:ind w:left="360"/>
        <w:rPr>
          <w:rtl/>
        </w:rPr>
      </w:pPr>
      <w:r w:rsidRPr="00A34E2F">
        <w:rPr>
          <w:rtl/>
        </w:rPr>
        <w:t>בעקבות עליית המדד כאמור, נקבע מדד בסיס חדש.</w:t>
      </w:r>
    </w:p>
    <w:p w14:paraId="25DA3784" w14:textId="77777777" w:rsidR="0067630E" w:rsidRPr="00A34E2F" w:rsidRDefault="0067630E" w:rsidP="000E58CE">
      <w:pPr>
        <w:spacing w:line="240" w:lineRule="atLeast"/>
        <w:ind w:left="360"/>
        <w:rPr>
          <w:rtl/>
        </w:rPr>
      </w:pPr>
      <w:r w:rsidRPr="00A34E2F">
        <w:rPr>
          <w:rtl/>
        </w:rPr>
        <w:t>מדד הבסיס – המדד הידוע במועד שבו עבר המדד את 4% ומשמש בסיס להשוואה בינו ובין המדד הקובע – המדד הידוע ביום 15.1.2011, מדד דצמבר 2010 – לדוגמא, 103.</w:t>
      </w:r>
    </w:p>
    <w:p w14:paraId="3F908BB5" w14:textId="77777777" w:rsidR="0067630E" w:rsidRPr="00A34E2F" w:rsidRDefault="0067630E" w:rsidP="000E58CE">
      <w:pPr>
        <w:spacing w:line="240" w:lineRule="atLeast"/>
        <w:ind w:left="360"/>
        <w:rPr>
          <w:rtl/>
        </w:rPr>
      </w:pPr>
      <w:r w:rsidRPr="00A34E2F">
        <w:rPr>
          <w:rtl/>
        </w:rPr>
        <w:t>בהתאם לתנאי ההצמדה העדכון הראשון הינו בתאריך 15.4.2011 (3 חודשים מהמועד שבו עבר המדד את 4%</w:t>
      </w:r>
      <w:r w:rsidRPr="00A34E2F">
        <w:rPr>
          <w:rFonts w:hint="cs"/>
          <w:rtl/>
        </w:rPr>
        <w:t>)</w:t>
      </w:r>
      <w:r w:rsidRPr="00A34E2F">
        <w:rPr>
          <w:rtl/>
        </w:rPr>
        <w:t>.</w:t>
      </w:r>
    </w:p>
    <w:p w14:paraId="274C86E8" w14:textId="77777777" w:rsidR="0067630E" w:rsidRPr="00A34E2F" w:rsidRDefault="0067630E" w:rsidP="000E58CE">
      <w:pPr>
        <w:spacing w:line="240" w:lineRule="atLeast"/>
        <w:ind w:left="360"/>
        <w:rPr>
          <w:rtl/>
        </w:rPr>
      </w:pPr>
      <w:r w:rsidRPr="00A34E2F">
        <w:rPr>
          <w:rtl/>
        </w:rPr>
        <w:t>מדד הבסיס המעודכן, כאמור, הינו 103.</w:t>
      </w:r>
    </w:p>
    <w:p w14:paraId="3DE03831" w14:textId="77777777" w:rsidR="0067630E" w:rsidRPr="00A34E2F" w:rsidRDefault="0067630E" w:rsidP="000E58CE">
      <w:pPr>
        <w:spacing w:line="240" w:lineRule="atLeast"/>
        <w:ind w:left="360"/>
        <w:rPr>
          <w:rtl/>
        </w:rPr>
      </w:pPr>
      <w:r w:rsidRPr="00A34E2F">
        <w:rPr>
          <w:rtl/>
        </w:rPr>
        <w:t>המדד הקובע - המדד הידוע בתאריך 15.4.11, הינו 105.</w:t>
      </w:r>
    </w:p>
    <w:p w14:paraId="5DD87555" w14:textId="77777777" w:rsidR="0067630E" w:rsidRPr="00A34E2F" w:rsidRDefault="0067630E" w:rsidP="000E58CE">
      <w:pPr>
        <w:spacing w:line="240" w:lineRule="atLeast"/>
        <w:ind w:left="360"/>
        <w:rPr>
          <w:rtl/>
        </w:rPr>
      </w:pPr>
      <w:r w:rsidRPr="00A34E2F">
        <w:rPr>
          <w:rtl/>
        </w:rPr>
        <w:t>השינוי במדד:</w:t>
      </w:r>
      <w:r w:rsidRPr="00A34E2F">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A34E2F">
        <w:rPr>
          <w:rtl/>
        </w:rPr>
        <w:t xml:space="preserve">  .</w:t>
      </w:r>
    </w:p>
    <w:p w14:paraId="541A2D4C" w14:textId="77777777" w:rsidR="0067630E" w:rsidRPr="00A34E2F" w:rsidRDefault="0067630E" w:rsidP="000E58CE">
      <w:pPr>
        <w:spacing w:line="240" w:lineRule="atLeast"/>
        <w:ind w:left="360"/>
        <w:rPr>
          <w:rtl/>
        </w:rPr>
      </w:pPr>
      <w:r w:rsidRPr="00A34E2F">
        <w:rPr>
          <w:rtl/>
        </w:rPr>
        <w:t>מוצר שעלה 178 ₪ מחירו יעלה ל- 181.38 ₪.</w:t>
      </w:r>
    </w:p>
    <w:p w14:paraId="0B489A46" w14:textId="77777777" w:rsidR="0067630E" w:rsidRPr="00A34E2F" w:rsidRDefault="0067630E" w:rsidP="000E58CE">
      <w:pPr>
        <w:spacing w:line="240" w:lineRule="atLeast"/>
        <w:ind w:left="360"/>
        <w:rPr>
          <w:rtl/>
        </w:rPr>
      </w:pPr>
      <w:r w:rsidRPr="00A34E2F">
        <w:rPr>
          <w:rtl/>
        </w:rPr>
        <w:t>לאחר העדכון הראשון יתבצע עדכון מדי רבעון, קרי העדכון השני יתבצע ביום 15.7.2011 וכך הלאה מדי כל רבעון.</w:t>
      </w:r>
    </w:p>
    <w:p w14:paraId="7B5324DA" w14:textId="77777777" w:rsidR="000E58CE" w:rsidRPr="00A34E2F" w:rsidRDefault="000E58CE" w:rsidP="000E58CE">
      <w:pPr>
        <w:spacing w:line="240" w:lineRule="atLeast"/>
        <w:ind w:left="360"/>
        <w:rPr>
          <w:rtl/>
        </w:rPr>
      </w:pPr>
    </w:p>
    <w:p w14:paraId="3FB9AC97" w14:textId="77777777" w:rsidR="000E58CE" w:rsidRPr="00A34E2F" w:rsidRDefault="000E58CE" w:rsidP="0067630E">
      <w:pPr>
        <w:spacing w:line="240" w:lineRule="atLeast"/>
        <w:rPr>
          <w:rtl/>
        </w:rPr>
      </w:pPr>
    </w:p>
    <w:p w14:paraId="511EFE30" w14:textId="77777777" w:rsidR="000E58CE" w:rsidRPr="00A34E2F" w:rsidRDefault="000E58CE" w:rsidP="0067630E">
      <w:pPr>
        <w:spacing w:line="240" w:lineRule="atLeast"/>
        <w:rPr>
          <w:rtl/>
        </w:rPr>
      </w:pPr>
    </w:p>
    <w:p w14:paraId="2D0A4F68" w14:textId="77777777" w:rsidR="000E58CE" w:rsidRPr="00A34E2F" w:rsidRDefault="000E58CE" w:rsidP="0067630E">
      <w:pPr>
        <w:spacing w:line="240" w:lineRule="atLeast"/>
        <w:rPr>
          <w:rtl/>
        </w:rPr>
      </w:pPr>
    </w:p>
    <w:p w14:paraId="7F9505B2" w14:textId="77777777" w:rsidR="0067630E" w:rsidRPr="00A34E2F" w:rsidRDefault="00754710" w:rsidP="00754710">
      <w:pPr>
        <w:spacing w:line="240" w:lineRule="atLeast"/>
        <w:rPr>
          <w:rtl/>
        </w:rPr>
      </w:pPr>
      <w:r w:rsidRPr="00A34E2F">
        <w:rPr>
          <w:rFonts w:hint="cs"/>
          <w:u w:val="single"/>
          <w:rtl/>
        </w:rPr>
        <w:t>חתימת</w:t>
      </w:r>
      <w:r w:rsidR="0067630E" w:rsidRPr="00A34E2F">
        <w:rPr>
          <w:u w:val="single"/>
          <w:rtl/>
        </w:rPr>
        <w:t xml:space="preserve"> המציע</w:t>
      </w:r>
      <w:r w:rsidR="0067630E" w:rsidRPr="00A34E2F">
        <w:rPr>
          <w:rtl/>
        </w:rPr>
        <w:t>:</w:t>
      </w:r>
    </w:p>
    <w:p w14:paraId="1308715B" w14:textId="77777777" w:rsidR="00754710" w:rsidRPr="00A34E2F" w:rsidRDefault="00754710" w:rsidP="00754710">
      <w:pPr>
        <w:spacing w:line="240" w:lineRule="atLeast"/>
        <w:rPr>
          <w:rtl/>
        </w:rPr>
      </w:pPr>
    </w:p>
    <w:p w14:paraId="45F174EB" w14:textId="77777777" w:rsidR="00754710" w:rsidRPr="00A34E2F" w:rsidRDefault="00754710" w:rsidP="00754710">
      <w:pPr>
        <w:spacing w:line="240" w:lineRule="atLeast"/>
        <w:rPr>
          <w:rtl/>
        </w:rPr>
      </w:pPr>
    </w:p>
    <w:p w14:paraId="5B1F3270" w14:textId="77777777" w:rsidR="000E58CE" w:rsidRPr="00A34E2F"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A34E2F" w14:paraId="6FB85921" w14:textId="77777777" w:rsidTr="0045501A">
        <w:tc>
          <w:tcPr>
            <w:tcW w:w="3114" w:type="dxa"/>
          </w:tcPr>
          <w:p w14:paraId="56DECF13" w14:textId="77777777" w:rsidR="00754710" w:rsidRPr="00A34E2F" w:rsidRDefault="00754710" w:rsidP="0045501A">
            <w:pPr>
              <w:jc w:val="center"/>
              <w:rPr>
                <w:rtl/>
              </w:rPr>
            </w:pPr>
            <w:r w:rsidRPr="00A34E2F">
              <w:rPr>
                <w:rFonts w:hint="cs"/>
                <w:rtl/>
              </w:rPr>
              <w:t>___________________</w:t>
            </w:r>
          </w:p>
        </w:tc>
        <w:tc>
          <w:tcPr>
            <w:tcW w:w="3115" w:type="dxa"/>
          </w:tcPr>
          <w:p w14:paraId="3CBAE451" w14:textId="77777777" w:rsidR="00754710" w:rsidRPr="00A34E2F" w:rsidRDefault="00754710" w:rsidP="0045501A">
            <w:pPr>
              <w:jc w:val="center"/>
              <w:rPr>
                <w:rtl/>
              </w:rPr>
            </w:pPr>
            <w:r w:rsidRPr="00A34E2F">
              <w:rPr>
                <w:rFonts w:hint="cs"/>
                <w:rtl/>
              </w:rPr>
              <w:t>___________________</w:t>
            </w:r>
          </w:p>
        </w:tc>
        <w:tc>
          <w:tcPr>
            <w:tcW w:w="3115" w:type="dxa"/>
          </w:tcPr>
          <w:p w14:paraId="68D5DE26" w14:textId="77777777" w:rsidR="00754710" w:rsidRPr="00A34E2F" w:rsidRDefault="00754710" w:rsidP="0045501A">
            <w:pPr>
              <w:jc w:val="center"/>
              <w:rPr>
                <w:rtl/>
              </w:rPr>
            </w:pPr>
            <w:r w:rsidRPr="00A34E2F">
              <w:rPr>
                <w:rFonts w:hint="cs"/>
                <w:rtl/>
              </w:rPr>
              <w:t>___________________</w:t>
            </w:r>
          </w:p>
        </w:tc>
      </w:tr>
      <w:tr w:rsidR="00754710" w:rsidRPr="00A34E2F" w14:paraId="042FFEC3" w14:textId="77777777" w:rsidTr="0045501A">
        <w:tc>
          <w:tcPr>
            <w:tcW w:w="3114" w:type="dxa"/>
          </w:tcPr>
          <w:p w14:paraId="0E403476" w14:textId="77777777" w:rsidR="00754710" w:rsidRPr="00A34E2F" w:rsidRDefault="0045501A" w:rsidP="0045501A">
            <w:pPr>
              <w:jc w:val="center"/>
              <w:rPr>
                <w:rtl/>
              </w:rPr>
            </w:pPr>
            <w:r w:rsidRPr="00A34E2F">
              <w:rPr>
                <w:rFonts w:hint="cs"/>
                <w:rtl/>
              </w:rPr>
              <w:t>תאריך</w:t>
            </w:r>
          </w:p>
        </w:tc>
        <w:tc>
          <w:tcPr>
            <w:tcW w:w="3115" w:type="dxa"/>
          </w:tcPr>
          <w:p w14:paraId="502954E1" w14:textId="77777777" w:rsidR="00754710" w:rsidRPr="00A34E2F" w:rsidRDefault="0045501A" w:rsidP="0045501A">
            <w:pPr>
              <w:jc w:val="center"/>
              <w:rPr>
                <w:rtl/>
              </w:rPr>
            </w:pPr>
            <w:r w:rsidRPr="00A34E2F">
              <w:rPr>
                <w:rFonts w:hint="cs"/>
                <w:rtl/>
              </w:rPr>
              <w:t>שם החותם</w:t>
            </w:r>
          </w:p>
        </w:tc>
        <w:tc>
          <w:tcPr>
            <w:tcW w:w="3115" w:type="dxa"/>
          </w:tcPr>
          <w:p w14:paraId="5CAA168D" w14:textId="77777777" w:rsidR="00754710" w:rsidRPr="00A34E2F" w:rsidRDefault="0045501A" w:rsidP="0045501A">
            <w:pPr>
              <w:jc w:val="center"/>
              <w:rPr>
                <w:rtl/>
              </w:rPr>
            </w:pPr>
            <w:r w:rsidRPr="00A34E2F">
              <w:rPr>
                <w:rtl/>
              </w:rPr>
              <w:t>חתימה/חותמת</w:t>
            </w:r>
          </w:p>
        </w:tc>
      </w:tr>
    </w:tbl>
    <w:p w14:paraId="404D22A8" w14:textId="77777777" w:rsidR="000E58CE" w:rsidRPr="00A34E2F" w:rsidRDefault="000E58CE" w:rsidP="0067630E">
      <w:pPr>
        <w:spacing w:line="240" w:lineRule="atLeast"/>
        <w:rPr>
          <w:rtl/>
        </w:rPr>
      </w:pPr>
    </w:p>
    <w:p w14:paraId="6A375A20" w14:textId="77777777" w:rsidR="0058587F" w:rsidRPr="00A34E2F" w:rsidRDefault="0058587F" w:rsidP="0058587F">
      <w:pPr>
        <w:pStyle w:val="8"/>
        <w:spacing w:line="240" w:lineRule="auto"/>
        <w:rPr>
          <w:rtl/>
        </w:rPr>
      </w:pPr>
      <w:bookmarkStart w:id="344" w:name="נספח_הסכם"/>
      <w:r w:rsidRPr="00A34E2F">
        <w:rPr>
          <w:rFonts w:hint="cs"/>
          <w:rtl/>
        </w:rPr>
        <w:lastRenderedPageBreak/>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344"/>
      <w:r w:rsidRPr="00A34E2F">
        <w:rPr>
          <w:rtl/>
          <w:lang w:eastAsia="en-US"/>
        </w:rPr>
        <w:tab/>
      </w:r>
      <w:bookmarkStart w:id="345" w:name="נספח_הסכם_כותרת"/>
      <w:r w:rsidRPr="00A34E2F">
        <w:rPr>
          <w:rFonts w:hint="eastAsia"/>
          <w:rtl/>
        </w:rPr>
        <w:t>הסכ</w:t>
      </w:r>
      <w:r w:rsidRPr="00A34E2F">
        <w:rPr>
          <w:rFonts w:hint="cs"/>
          <w:rtl/>
        </w:rPr>
        <w:t>ם התקשרות</w:t>
      </w:r>
      <w:bookmarkEnd w:id="345"/>
    </w:p>
    <w:p w14:paraId="68896852" w14:textId="77777777" w:rsidR="0058587F" w:rsidRPr="00A34E2F" w:rsidRDefault="0058587F" w:rsidP="0058587F">
      <w:pPr>
        <w:rPr>
          <w:rtl/>
        </w:rPr>
      </w:pPr>
    </w:p>
    <w:p w14:paraId="7A7404CD" w14:textId="77777777" w:rsidR="0058587F" w:rsidRPr="00A34E2F" w:rsidRDefault="0058587F" w:rsidP="0058587F">
      <w:pPr>
        <w:rPr>
          <w:rtl/>
        </w:rPr>
      </w:pPr>
      <w:r w:rsidRPr="00A34E2F">
        <w:rPr>
          <w:rtl/>
        </w:rPr>
        <w:t xml:space="preserve">שנחתם בירושלים, ביום ________ בחודש ___________ בשנת __________ </w:t>
      </w:r>
    </w:p>
    <w:p w14:paraId="4FE925B5" w14:textId="77777777" w:rsidR="0058587F" w:rsidRPr="00A34E2F" w:rsidRDefault="0058587F" w:rsidP="0058587F">
      <w:pPr>
        <w:pStyle w:val="afffa"/>
        <w:rPr>
          <w:rtl/>
        </w:rPr>
      </w:pPr>
    </w:p>
    <w:p w14:paraId="3E5866B2" w14:textId="77777777" w:rsidR="0058587F" w:rsidRPr="00A34E2F" w:rsidRDefault="0058587F" w:rsidP="0058587F">
      <w:pPr>
        <w:pStyle w:val="afffa"/>
        <w:tabs>
          <w:tab w:val="left" w:pos="990"/>
        </w:tabs>
        <w:ind w:left="990" w:hanging="990"/>
        <w:rPr>
          <w:rtl/>
        </w:rPr>
      </w:pPr>
      <w:r w:rsidRPr="00A34E2F">
        <w:rPr>
          <w:b/>
          <w:bCs/>
          <w:rtl/>
        </w:rPr>
        <w:t>בין:</w:t>
      </w:r>
      <w:r w:rsidRPr="00A34E2F">
        <w:rPr>
          <w:rtl/>
        </w:rPr>
        <w:tab/>
        <w:t>ממשלת ישראל, בשם מדינת ישראל המיוצגת ע"י משרד החקלאות ופיתוח הכפר</w:t>
      </w:r>
      <w:r w:rsidRPr="00A34E2F">
        <w:rPr>
          <w:rtl/>
        </w:rPr>
        <w:tab/>
      </w:r>
      <w:r w:rsidRPr="00A34E2F">
        <w:rPr>
          <w:rtl/>
        </w:rPr>
        <w:tab/>
      </w:r>
      <w:r w:rsidRPr="00A34E2F">
        <w:rPr>
          <w:rtl/>
        </w:rPr>
        <w:tab/>
      </w:r>
    </w:p>
    <w:p w14:paraId="6068A19D" w14:textId="77777777" w:rsidR="0058587F" w:rsidRPr="00A34E2F" w:rsidRDefault="0058587F" w:rsidP="0058587F">
      <w:pPr>
        <w:pStyle w:val="afffa"/>
        <w:tabs>
          <w:tab w:val="left" w:pos="990"/>
        </w:tabs>
        <w:ind w:left="1980" w:hanging="990"/>
        <w:rPr>
          <w:u w:val="single"/>
          <w:rtl/>
        </w:rPr>
      </w:pPr>
      <w:r w:rsidRPr="00A34E2F">
        <w:rPr>
          <w:rFonts w:hint="cs"/>
          <w:rtl/>
        </w:rPr>
        <w:t>(</w:t>
      </w:r>
      <w:r w:rsidRPr="00A34E2F">
        <w:rPr>
          <w:rtl/>
        </w:rPr>
        <w:t xml:space="preserve">שתיקרא להלן – </w:t>
      </w:r>
      <w:r w:rsidRPr="00A34E2F">
        <w:rPr>
          <w:rFonts w:hint="cs"/>
          <w:b/>
          <w:bCs/>
          <w:rtl/>
        </w:rPr>
        <w:t>"</w:t>
      </w:r>
      <w:r w:rsidRPr="00A34E2F">
        <w:rPr>
          <w:b/>
          <w:bCs/>
          <w:rtl/>
        </w:rPr>
        <w:t>המשרד</w:t>
      </w:r>
      <w:r w:rsidRPr="00A34E2F">
        <w:rPr>
          <w:rFonts w:hint="cs"/>
          <w:b/>
          <w:bCs/>
          <w:rtl/>
        </w:rPr>
        <w:t>"</w:t>
      </w:r>
      <w:r w:rsidRPr="00A34E2F">
        <w:rPr>
          <w:rtl/>
        </w:rPr>
        <w:t>)</w:t>
      </w:r>
    </w:p>
    <w:p w14:paraId="290CF3E8" w14:textId="77777777"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אחד</w:t>
      </w:r>
    </w:p>
    <w:p w14:paraId="70F5C606" w14:textId="77777777" w:rsidR="0058587F" w:rsidRPr="00A34E2F" w:rsidRDefault="0058587F" w:rsidP="0058587F">
      <w:pPr>
        <w:pStyle w:val="afffa"/>
        <w:tabs>
          <w:tab w:val="left" w:pos="990"/>
        </w:tabs>
        <w:ind w:left="990" w:hanging="990"/>
        <w:rPr>
          <w:rtl/>
        </w:rPr>
      </w:pPr>
      <w:r w:rsidRPr="00A34E2F">
        <w:rPr>
          <w:b/>
          <w:bCs/>
          <w:rtl/>
        </w:rPr>
        <w:t>לבין:</w:t>
      </w:r>
      <w:r w:rsidRPr="00A34E2F">
        <w:rPr>
          <w:rtl/>
        </w:rPr>
        <w:t xml:space="preserve"> </w:t>
      </w:r>
      <w:r w:rsidRPr="00A34E2F">
        <w:rPr>
          <w:rtl/>
        </w:rPr>
        <w:tab/>
        <w:t xml:space="preserve">שם </w:t>
      </w:r>
      <w:r w:rsidRPr="00A34E2F">
        <w:rPr>
          <w:rFonts w:hint="cs"/>
          <w:rtl/>
        </w:rPr>
        <w:t>הספק</w:t>
      </w:r>
      <w:r w:rsidRPr="00A34E2F">
        <w:rPr>
          <w:rtl/>
        </w:rPr>
        <w:t>: ___________________________________</w:t>
      </w:r>
    </w:p>
    <w:p w14:paraId="1FBABD9B" w14:textId="77777777" w:rsidR="0058587F" w:rsidRPr="00A34E2F" w:rsidRDefault="0058587F" w:rsidP="0058587F">
      <w:pPr>
        <w:tabs>
          <w:tab w:val="left" w:pos="990"/>
          <w:tab w:val="left" w:pos="1473"/>
        </w:tabs>
        <w:spacing w:line="240" w:lineRule="auto"/>
        <w:ind w:left="1980" w:hanging="990"/>
        <w:rPr>
          <w:rtl/>
        </w:rPr>
      </w:pPr>
      <w:r w:rsidRPr="00A34E2F">
        <w:rPr>
          <w:rtl/>
        </w:rPr>
        <w:t>הרשו</w:t>
      </w:r>
      <w:r w:rsidRPr="00A34E2F">
        <w:rPr>
          <w:rFonts w:hint="cs"/>
          <w:rtl/>
        </w:rPr>
        <w:t>ם</w:t>
      </w:r>
      <w:r w:rsidRPr="00A34E2F">
        <w:rPr>
          <w:rtl/>
        </w:rPr>
        <w:t xml:space="preserve"> אצל רשם ה_______________________________</w:t>
      </w:r>
    </w:p>
    <w:p w14:paraId="5A08ACAA" w14:textId="77777777" w:rsidR="0058587F" w:rsidRPr="00A34E2F" w:rsidRDefault="0058587F" w:rsidP="0058587F">
      <w:pPr>
        <w:tabs>
          <w:tab w:val="left" w:pos="990"/>
          <w:tab w:val="left" w:pos="1473"/>
        </w:tabs>
        <w:spacing w:line="240" w:lineRule="auto"/>
        <w:ind w:left="1980" w:hanging="990"/>
        <w:rPr>
          <w:rtl/>
        </w:rPr>
      </w:pPr>
      <w:r w:rsidRPr="00A34E2F">
        <w:rPr>
          <w:rtl/>
        </w:rPr>
        <w:t>במספר רישום: ___________________________________</w:t>
      </w:r>
    </w:p>
    <w:p w14:paraId="19D4C8EE" w14:textId="77777777" w:rsidR="0058587F" w:rsidRPr="00A34E2F" w:rsidRDefault="0058587F" w:rsidP="0058587F">
      <w:pPr>
        <w:tabs>
          <w:tab w:val="left" w:pos="990"/>
          <w:tab w:val="left" w:pos="1473"/>
        </w:tabs>
        <w:spacing w:line="240" w:lineRule="auto"/>
        <w:ind w:left="1980" w:hanging="990"/>
        <w:rPr>
          <w:rtl/>
        </w:rPr>
      </w:pPr>
      <w:r w:rsidRPr="00A34E2F">
        <w:rPr>
          <w:rtl/>
        </w:rPr>
        <w:t>וכתובתה לצרכי הסכם זה: __________________________</w:t>
      </w:r>
    </w:p>
    <w:p w14:paraId="132D1DC4" w14:textId="77777777" w:rsidR="0058587F" w:rsidRPr="00A34E2F" w:rsidRDefault="0058587F" w:rsidP="0058587F">
      <w:pPr>
        <w:tabs>
          <w:tab w:val="left" w:pos="990"/>
          <w:tab w:val="left" w:pos="1473"/>
        </w:tabs>
        <w:spacing w:line="240" w:lineRule="auto"/>
        <w:ind w:left="1980" w:hanging="990"/>
        <w:rPr>
          <w:rtl/>
        </w:rPr>
      </w:pPr>
      <w:r w:rsidRPr="00A34E2F">
        <w:rPr>
          <w:rtl/>
        </w:rPr>
        <w:t>(ש</w:t>
      </w:r>
      <w:r w:rsidRPr="00A34E2F">
        <w:rPr>
          <w:rFonts w:hint="cs"/>
          <w:rtl/>
        </w:rPr>
        <w:t>י</w:t>
      </w:r>
      <w:r w:rsidRPr="00A34E2F">
        <w:rPr>
          <w:rtl/>
        </w:rPr>
        <w:t xml:space="preserve">יקרא להלן – </w:t>
      </w:r>
      <w:r w:rsidRPr="00A34E2F">
        <w:rPr>
          <w:rFonts w:hint="cs"/>
          <w:b/>
          <w:bCs/>
          <w:rtl/>
        </w:rPr>
        <w:t>"הספק"</w:t>
      </w:r>
      <w:r w:rsidRPr="00A34E2F">
        <w:rPr>
          <w:rtl/>
        </w:rPr>
        <w:t>)</w:t>
      </w:r>
    </w:p>
    <w:p w14:paraId="44DBB0BC" w14:textId="77777777"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שני</w:t>
      </w:r>
    </w:p>
    <w:p w14:paraId="3B17EF8B" w14:textId="77777777" w:rsidR="0058587F" w:rsidRPr="00A34E2F" w:rsidRDefault="0058587F" w:rsidP="0058587F">
      <w:pPr>
        <w:tabs>
          <w:tab w:val="left" w:pos="1473"/>
        </w:tabs>
        <w:rPr>
          <w:u w:val="single"/>
          <w:rtl/>
        </w:rPr>
      </w:pPr>
    </w:p>
    <w:p w14:paraId="204D79C5" w14:textId="77777777" w:rsidR="00AE23DA" w:rsidRPr="00A34E2F" w:rsidRDefault="00AE23DA" w:rsidP="00AE23DA">
      <w:pPr>
        <w:keepNext/>
        <w:tabs>
          <w:tab w:val="left" w:pos="709"/>
          <w:tab w:val="left" w:pos="1418"/>
          <w:tab w:val="left" w:pos="2268"/>
          <w:tab w:val="left" w:pos="3289"/>
        </w:tabs>
        <w:spacing w:before="240" w:after="240"/>
        <w:ind w:left="-840"/>
        <w:jc w:val="center"/>
        <w:outlineLvl w:val="1"/>
        <w:rPr>
          <w:rFonts w:cs="Narkisim"/>
          <w:b/>
          <w:bCs/>
          <w:snapToGrid w:val="0"/>
          <w:sz w:val="32"/>
          <w:szCs w:val="32"/>
          <w:rtl/>
        </w:rPr>
      </w:pPr>
      <w:bookmarkStart w:id="346" w:name="_Ref138671283"/>
      <w:r w:rsidRPr="00A34E2F">
        <w:rPr>
          <w:rFonts w:cs="Narkisim" w:hint="cs"/>
          <w:b/>
          <w:bCs/>
          <w:snapToGrid w:val="0"/>
          <w:sz w:val="32"/>
          <w:szCs w:val="32"/>
          <w:rtl/>
        </w:rPr>
        <w:t xml:space="preserve">    </w:t>
      </w:r>
      <w:bookmarkStart w:id="347" w:name="_Toc443389218"/>
      <w:r w:rsidRPr="00A34E2F">
        <w:rPr>
          <w:rFonts w:cs="Narkisim"/>
          <w:b/>
          <w:bCs/>
          <w:snapToGrid w:val="0"/>
          <w:sz w:val="32"/>
          <w:szCs w:val="32"/>
          <w:rtl/>
        </w:rPr>
        <w:t>מדינת ישראל</w:t>
      </w:r>
      <w:bookmarkEnd w:id="346"/>
      <w:bookmarkEnd w:id="347"/>
    </w:p>
    <w:p w14:paraId="57453EFA" w14:textId="77777777" w:rsidR="00AE23DA" w:rsidRPr="00A34E2F" w:rsidRDefault="00AE23DA" w:rsidP="00AE23DA">
      <w:pPr>
        <w:ind w:left="720" w:hanging="720"/>
        <w:jc w:val="center"/>
        <w:rPr>
          <w:rFonts w:cs="Narkisim"/>
          <w:b/>
          <w:bCs/>
          <w:spacing w:val="10"/>
          <w:sz w:val="28"/>
          <w:szCs w:val="28"/>
          <w:rtl/>
        </w:rPr>
      </w:pPr>
      <w:r w:rsidRPr="00A34E2F">
        <w:rPr>
          <w:rFonts w:cs="Narkisim"/>
          <w:b/>
          <w:bCs/>
          <w:spacing w:val="10"/>
          <w:sz w:val="28"/>
          <w:szCs w:val="28"/>
          <w:rtl/>
        </w:rPr>
        <w:t xml:space="preserve">חוזה </w:t>
      </w:r>
    </w:p>
    <w:p w14:paraId="168DD071" w14:textId="2678F0F3" w:rsidR="00AE23DA" w:rsidRPr="00A34E2F" w:rsidRDefault="00AE23DA" w:rsidP="00AE23DA">
      <w:pPr>
        <w:ind w:left="720" w:hanging="720"/>
        <w:jc w:val="center"/>
        <w:rPr>
          <w:rFonts w:cs="Narkisim"/>
          <w:b/>
          <w:bCs/>
          <w:spacing w:val="10"/>
          <w:sz w:val="28"/>
          <w:szCs w:val="28"/>
          <w:u w:val="single"/>
          <w:rtl/>
        </w:rPr>
      </w:pPr>
      <w:r w:rsidRPr="00A34E2F">
        <w:rPr>
          <w:rFonts w:cs="Narkisim"/>
          <w:b/>
          <w:bCs/>
          <w:spacing w:val="10"/>
          <w:sz w:val="28"/>
          <w:szCs w:val="28"/>
          <w:rtl/>
        </w:rPr>
        <w:t xml:space="preserve">למכרז מס' </w:t>
      </w:r>
      <w:r w:rsidR="000630F6" w:rsidRPr="00A34E2F">
        <w:rPr>
          <w:rFonts w:ascii="Arial" w:hAnsi="Arial" w:cs="Arial"/>
          <w:rtl/>
        </w:rPr>
        <w:t>65/2016</w:t>
      </w:r>
    </w:p>
    <w:p w14:paraId="59824DCD"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jc w:val="center"/>
        <w:rPr>
          <w:rFonts w:cs="Narkisim"/>
          <w:snapToGrid w:val="0"/>
          <w:sz w:val="28"/>
          <w:szCs w:val="28"/>
          <w:rtl/>
        </w:rPr>
      </w:pPr>
    </w:p>
    <w:p w14:paraId="76EF87A3" w14:textId="01FAB972" w:rsidR="00AE23DA" w:rsidRPr="00A34E2F" w:rsidRDefault="00AE23DA" w:rsidP="004315C8">
      <w:pPr>
        <w:tabs>
          <w:tab w:val="left" w:pos="567"/>
          <w:tab w:val="left" w:pos="709"/>
          <w:tab w:val="left" w:pos="1247"/>
          <w:tab w:val="left" w:pos="1418"/>
          <w:tab w:val="left" w:pos="2041"/>
          <w:tab w:val="left" w:pos="2268"/>
          <w:tab w:val="left" w:pos="2835"/>
          <w:tab w:val="left" w:pos="3289"/>
        </w:tabs>
        <w:spacing w:before="120"/>
        <w:rPr>
          <w:rFonts w:cs="Narkisim"/>
          <w:b/>
          <w:bCs/>
          <w:snapToGrid w:val="0"/>
          <w:szCs w:val="26"/>
          <w:rtl/>
        </w:rPr>
      </w:pPr>
      <w:r w:rsidRPr="00A34E2F">
        <w:rPr>
          <w:rFonts w:cs="Narkisim"/>
          <w:b/>
          <w:bCs/>
          <w:snapToGrid w:val="0"/>
          <w:szCs w:val="26"/>
          <w:rtl/>
        </w:rPr>
        <w:t xml:space="preserve">שנערך ונחתם ב </w:t>
      </w:r>
      <w:r w:rsidRPr="00A34E2F">
        <w:rPr>
          <w:rFonts w:cs="Narkisim"/>
          <w:b/>
          <w:bCs/>
          <w:snapToGrid w:val="0"/>
          <w:szCs w:val="26"/>
          <w:u w:val="single"/>
        </w:rPr>
        <w:t xml:space="preserve">                </w:t>
      </w:r>
      <w:r w:rsidRPr="00A34E2F">
        <w:rPr>
          <w:rFonts w:cs="Narkisim"/>
          <w:b/>
          <w:bCs/>
          <w:snapToGrid w:val="0"/>
          <w:szCs w:val="26"/>
          <w:rtl/>
        </w:rPr>
        <w:t xml:space="preserve"> ביום </w:t>
      </w:r>
      <w:r w:rsidRPr="00A34E2F">
        <w:rPr>
          <w:rFonts w:cs="Narkisim"/>
          <w:b/>
          <w:bCs/>
          <w:snapToGrid w:val="0"/>
          <w:szCs w:val="26"/>
          <w:u w:val="single"/>
        </w:rPr>
        <w:t xml:space="preserve">                </w:t>
      </w:r>
      <w:r w:rsidRPr="00A34E2F">
        <w:rPr>
          <w:rFonts w:cs="Narkisim"/>
          <w:b/>
          <w:bCs/>
          <w:snapToGrid w:val="0"/>
          <w:szCs w:val="26"/>
          <w:rtl/>
        </w:rPr>
        <w:t xml:space="preserve"> לחודש </w:t>
      </w:r>
      <w:r w:rsidRPr="00A34E2F">
        <w:rPr>
          <w:rFonts w:cs="Narkisim"/>
          <w:b/>
          <w:bCs/>
          <w:snapToGrid w:val="0"/>
          <w:szCs w:val="26"/>
          <w:u w:val="single"/>
        </w:rPr>
        <w:t xml:space="preserve">              </w:t>
      </w:r>
      <w:r w:rsidRPr="00A34E2F">
        <w:rPr>
          <w:rFonts w:cs="Narkisim"/>
          <w:b/>
          <w:bCs/>
          <w:snapToGrid w:val="0"/>
          <w:szCs w:val="26"/>
          <w:rtl/>
        </w:rPr>
        <w:t xml:space="preserve"> 201</w:t>
      </w:r>
      <w:r w:rsidR="004315C8" w:rsidRPr="00A34E2F">
        <w:rPr>
          <w:rFonts w:cs="Narkisim" w:hint="cs"/>
          <w:b/>
          <w:bCs/>
          <w:snapToGrid w:val="0"/>
          <w:szCs w:val="26"/>
          <w:rtl/>
        </w:rPr>
        <w:t>7</w:t>
      </w:r>
    </w:p>
    <w:p w14:paraId="5E337412"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בין:</w:t>
      </w:r>
    </w:p>
    <w:p w14:paraId="76F8BA1E" w14:textId="77777777" w:rsidR="00AE23DA" w:rsidRPr="00A34E2F" w:rsidRDefault="00AE23DA" w:rsidP="00AE23DA">
      <w:pPr>
        <w:tabs>
          <w:tab w:val="left" w:pos="709"/>
          <w:tab w:val="left" w:pos="1418"/>
          <w:tab w:val="left" w:pos="2268"/>
          <w:tab w:val="left" w:pos="3289"/>
        </w:tabs>
        <w:spacing w:before="120" w:line="480" w:lineRule="auto"/>
        <w:rPr>
          <w:rFonts w:cs="Narkisim"/>
          <w:snapToGrid w:val="0"/>
          <w:szCs w:val="26"/>
          <w:rtl/>
        </w:rPr>
      </w:pPr>
      <w:r w:rsidRPr="00A34E2F">
        <w:rPr>
          <w:rFonts w:cs="Narkisim"/>
          <w:snapToGrid w:val="0"/>
          <w:szCs w:val="26"/>
          <w:rtl/>
        </w:rPr>
        <w:t>ממשלת ישראל בשם מדינת ישראל באמצעות משרד החקלאות ופיתוח הכפר (להלן "</w:t>
      </w:r>
      <w:r w:rsidRPr="00A34E2F">
        <w:rPr>
          <w:rFonts w:cs="Narkisim"/>
          <w:b/>
          <w:bCs/>
          <w:snapToGrid w:val="0"/>
          <w:szCs w:val="26"/>
          <w:rtl/>
        </w:rPr>
        <w:t>הממשלה</w:t>
      </w:r>
      <w:r w:rsidRPr="00A34E2F">
        <w:rPr>
          <w:rFonts w:cs="Narkisim"/>
          <w:snapToGrid w:val="0"/>
          <w:szCs w:val="26"/>
          <w:rtl/>
        </w:rPr>
        <w:t xml:space="preserve">" או </w:t>
      </w:r>
      <w:r w:rsidRPr="00A34E2F">
        <w:rPr>
          <w:rFonts w:cs="Narkisim"/>
          <w:b/>
          <w:bCs/>
          <w:snapToGrid w:val="0"/>
          <w:szCs w:val="26"/>
          <w:rtl/>
        </w:rPr>
        <w:t>"המזמין</w:t>
      </w:r>
      <w:r w:rsidRPr="00A34E2F">
        <w:rPr>
          <w:rFonts w:cs="Narkisim"/>
          <w:snapToGrid w:val="0"/>
          <w:szCs w:val="26"/>
          <w:rtl/>
        </w:rPr>
        <w:t>")</w:t>
      </w:r>
    </w:p>
    <w:p w14:paraId="3F08FA19"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u w:val="single"/>
          <w:rtl/>
        </w:rPr>
        <w:t>מצד אחד</w:t>
      </w:r>
    </w:p>
    <w:p w14:paraId="566F6BD2"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לבין:</w:t>
      </w:r>
    </w:p>
    <w:p w14:paraId="0B882FDC" w14:textId="77777777" w:rsidR="00AE23DA" w:rsidRPr="00A34E2F" w:rsidRDefault="00AE23DA" w:rsidP="00AE23DA">
      <w:pPr>
        <w:tabs>
          <w:tab w:val="left" w:pos="709"/>
          <w:tab w:val="left" w:pos="1418"/>
          <w:tab w:val="left" w:pos="2268"/>
          <w:tab w:val="left" w:pos="3289"/>
        </w:tabs>
        <w:spacing w:before="120"/>
        <w:rPr>
          <w:rFonts w:ascii="Arial" w:hAnsi="Arial" w:cs="Arial"/>
          <w:snapToGrid w:val="0"/>
          <w:szCs w:val="26"/>
          <w:rtl/>
        </w:rPr>
      </w:pPr>
      <w:r w:rsidRPr="00A34E2F">
        <w:rPr>
          <w:rFonts w:ascii="Arial" w:hAnsi="Arial" w:cs="Arial"/>
          <w:snapToGrid w:val="0"/>
          <w:szCs w:val="26"/>
          <w:rtl/>
        </w:rPr>
        <w:t>הזוכה</w:t>
      </w:r>
    </w:p>
    <w:p w14:paraId="02A0B2DD"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snapToGrid w:val="0"/>
          <w:szCs w:val="26"/>
          <w:rtl/>
        </w:rPr>
      </w:pPr>
      <w:r w:rsidRPr="00A34E2F">
        <w:rPr>
          <w:rFonts w:cs="Narkisim"/>
          <w:snapToGrid w:val="0"/>
          <w:szCs w:val="26"/>
          <w:rtl/>
        </w:rPr>
        <w:t xml:space="preserve"> (להלן "</w:t>
      </w:r>
      <w:r w:rsidRPr="00A34E2F">
        <w:rPr>
          <w:rFonts w:cs="Narkisim"/>
          <w:b/>
          <w:bCs/>
          <w:snapToGrid w:val="0"/>
          <w:szCs w:val="26"/>
          <w:rtl/>
        </w:rPr>
        <w:t>החברה הזוכה</w:t>
      </w:r>
      <w:r w:rsidRPr="00A34E2F">
        <w:rPr>
          <w:rFonts w:cs="Narkisim"/>
          <w:snapToGrid w:val="0"/>
          <w:szCs w:val="26"/>
          <w:rtl/>
        </w:rPr>
        <w:t>")</w:t>
      </w:r>
    </w:p>
    <w:p w14:paraId="69FA74A4"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b/>
          <w:bCs/>
          <w:snapToGrid w:val="0"/>
          <w:szCs w:val="26"/>
          <w:u w:val="single"/>
          <w:rtl/>
        </w:rPr>
        <w:t>מצד שני</w:t>
      </w:r>
    </w:p>
    <w:p w14:paraId="4859A5CD" w14:textId="77777777" w:rsidR="004E0446" w:rsidRPr="00A34E2F" w:rsidRDefault="004E0446"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p>
    <w:p w14:paraId="323A7B5F" w14:textId="4524F0F2" w:rsidR="00AE23DA" w:rsidRPr="00A34E2F" w:rsidRDefault="00AE23DA" w:rsidP="000630F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lastRenderedPageBreak/>
        <w:t>הואיל</w:t>
      </w:r>
      <w:r w:rsidRPr="00A34E2F">
        <w:rPr>
          <w:rFonts w:cs="Narkisim"/>
          <w:snapToGrid w:val="0"/>
          <w:szCs w:val="26"/>
          <w:rtl/>
        </w:rPr>
        <w:tab/>
      </w:r>
      <w:r w:rsidRPr="00A34E2F">
        <w:rPr>
          <w:rFonts w:cs="Narkisim"/>
          <w:snapToGrid w:val="0"/>
          <w:szCs w:val="26"/>
          <w:rtl/>
        </w:rPr>
        <w:tab/>
        <w:t xml:space="preserve">והממשלה פרסמה מכרז פומבי מספר </w:t>
      </w:r>
      <w:r w:rsidR="000630F6" w:rsidRPr="00A34E2F">
        <w:rPr>
          <w:rFonts w:ascii="Arial" w:hAnsi="Arial" w:cs="Arial"/>
          <w:rtl/>
        </w:rPr>
        <w:t>65/2016</w:t>
      </w:r>
      <w:r w:rsidRPr="00A34E2F">
        <w:rPr>
          <w:rFonts w:cs="Narkisim"/>
          <w:snapToGrid w:val="0"/>
          <w:szCs w:val="26"/>
          <w:rtl/>
        </w:rPr>
        <w:t xml:space="preserve"> למתן שירותי לבחירת חברה לביצוע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 (להלן – המכרז) .</w:t>
      </w:r>
    </w:p>
    <w:p w14:paraId="089BB372" w14:textId="77777777"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 xml:space="preserve">והואיל  </w:t>
      </w:r>
      <w:r w:rsidRPr="00A34E2F">
        <w:rPr>
          <w:rFonts w:cs="Narkisim"/>
          <w:snapToGrid w:val="0"/>
          <w:szCs w:val="26"/>
          <w:rtl/>
        </w:rPr>
        <w:tab/>
        <w:t>והחברה הזוכה מעוניינת</w:t>
      </w:r>
      <w:r w:rsidRPr="00A34E2F">
        <w:rPr>
          <w:rFonts w:cs="Narkisim"/>
          <w:b/>
          <w:bCs/>
          <w:snapToGrid w:val="0"/>
          <w:szCs w:val="26"/>
          <w:rtl/>
        </w:rPr>
        <w:t xml:space="preserve"> </w:t>
      </w:r>
      <w:r w:rsidRPr="00A34E2F">
        <w:rPr>
          <w:rFonts w:cs="Narkisim"/>
          <w:snapToGrid w:val="0"/>
          <w:szCs w:val="26"/>
          <w:rtl/>
        </w:rPr>
        <w:t xml:space="preserve"> לבצע את השירותים שיוזמנו ע"י המזמין בהתאם לתנאי המכרז ועל בסיס הצעתו הכספית במכרז ותנאי המכרז (להלן: "השירותים")</w:t>
      </w:r>
    </w:p>
    <w:p w14:paraId="583FDE46" w14:textId="77777777" w:rsidR="00AE23DA" w:rsidRPr="00A34E2F" w:rsidRDefault="00AE23DA" w:rsidP="004E044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t>והחברה הזוכה</w:t>
      </w:r>
      <w:r w:rsidRPr="00A34E2F">
        <w:rPr>
          <w:rFonts w:cs="Narkisim"/>
          <w:b/>
          <w:bCs/>
          <w:snapToGrid w:val="0"/>
          <w:szCs w:val="26"/>
          <w:rtl/>
        </w:rPr>
        <w:t xml:space="preserve"> </w:t>
      </w:r>
      <w:r w:rsidRPr="00A34E2F">
        <w:rPr>
          <w:rFonts w:cs="Narkisim"/>
          <w:snapToGrid w:val="0"/>
          <w:szCs w:val="26"/>
          <w:rtl/>
        </w:rPr>
        <w:t>מצהירה כי יש לה הידע, הניסיון, הציוד, הכישורים, היכולת וכוח האדם הדרושים לביצוע השירותים;</w:t>
      </w:r>
    </w:p>
    <w:p w14:paraId="253F16AC" w14:textId="77777777"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r>
      <w:r w:rsidRPr="00A34E2F">
        <w:rPr>
          <w:rFonts w:cs="Narkisim"/>
          <w:b/>
          <w:bCs/>
          <w:snapToGrid w:val="0"/>
          <w:szCs w:val="26"/>
          <w:rtl/>
        </w:rPr>
        <w:t>ו</w:t>
      </w:r>
      <w:r w:rsidRPr="00A34E2F">
        <w:rPr>
          <w:rFonts w:cs="Narkisim"/>
          <w:snapToGrid w:val="0"/>
          <w:szCs w:val="26"/>
          <w:rtl/>
        </w:rPr>
        <w:t>הוסכם בין הצדדים שהממשלה רשאית להזמין את השירותים מהחברה הזוכה בהתאם להוראות חוזה זה שלהלן .</w:t>
      </w:r>
    </w:p>
    <w:p w14:paraId="005585E7" w14:textId="77777777"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rPr>
          <w:rFonts w:cs="Narkisim"/>
          <w:snapToGrid w:val="0"/>
          <w:szCs w:val="26"/>
          <w:rtl/>
        </w:rPr>
      </w:pPr>
    </w:p>
    <w:p w14:paraId="6BFE91F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אי לכך מוסכם ומותנה בין הצדדים כדלהלן:</w:t>
      </w:r>
    </w:p>
    <w:p w14:paraId="20334AB0"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AC51794" w14:textId="77777777" w:rsidR="00AE23DA" w:rsidRPr="00A34E2F" w:rsidRDefault="00AE23DA" w:rsidP="00AE23DA">
      <w:pPr>
        <w:numPr>
          <w:ilvl w:val="0"/>
          <w:numId w:val="44"/>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bookmarkStart w:id="348" w:name="_Ref137374007"/>
      <w:r w:rsidRPr="00A34E2F">
        <w:rPr>
          <w:rFonts w:cs="Narkisim"/>
          <w:b/>
          <w:bCs/>
          <w:snapToGrid w:val="0"/>
          <w:szCs w:val="26"/>
          <w:u w:val="single"/>
          <w:rtl/>
        </w:rPr>
        <w:t>נושא ההתקשרות</w:t>
      </w:r>
      <w:bookmarkEnd w:id="348"/>
    </w:p>
    <w:p w14:paraId="26267A35" w14:textId="77777777" w:rsidR="00AE23DA" w:rsidRPr="00A34E2F" w:rsidRDefault="00AE23DA" w:rsidP="00AE23DA">
      <w:pPr>
        <w:keepNext/>
        <w:tabs>
          <w:tab w:val="left" w:pos="709"/>
          <w:tab w:val="left" w:pos="1418"/>
          <w:tab w:val="left" w:pos="2268"/>
          <w:tab w:val="left" w:pos="3289"/>
        </w:tabs>
        <w:outlineLvl w:val="4"/>
        <w:rPr>
          <w:rFonts w:cs="Narkisim"/>
          <w:snapToGrid w:val="0"/>
          <w:szCs w:val="26"/>
          <w:u w:val="single"/>
          <w:rtl/>
        </w:rPr>
      </w:pPr>
    </w:p>
    <w:p w14:paraId="2D2B1D65" w14:textId="77777777" w:rsidR="00AE23DA" w:rsidRPr="00A34E2F" w:rsidRDefault="00AE23DA" w:rsidP="00AE23DA">
      <w:pPr>
        <w:keepNext/>
        <w:tabs>
          <w:tab w:val="left" w:pos="709"/>
          <w:tab w:val="left" w:pos="1418"/>
          <w:tab w:val="left" w:pos="2268"/>
          <w:tab w:val="left" w:pos="3289"/>
        </w:tabs>
        <w:outlineLvl w:val="4"/>
        <w:rPr>
          <w:rFonts w:cs="Narkisim"/>
          <w:snapToGrid w:val="0"/>
          <w:szCs w:val="26"/>
          <w:rtl/>
        </w:rPr>
      </w:pPr>
      <w:r w:rsidRPr="00A34E2F">
        <w:rPr>
          <w:rFonts w:cs="Narkisim"/>
          <w:snapToGrid w:val="0"/>
          <w:szCs w:val="26"/>
          <w:rtl/>
        </w:rPr>
        <w:t xml:space="preserve">לשם יישום פרויקט למיפוי כל השטחים החקלאיים במדינת ישראל הכוללים שטחי משבצת של כ-700 ישובים מתוכננים ושטחים נוספים המוחכרים בחוזים שונים לאגודות חקלאיות ולחקלאים פרטיים, מעוניין המזמין לקבל שירותי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w:t>
      </w:r>
      <w:r w:rsidR="004E0446" w:rsidRPr="00A34E2F">
        <w:rPr>
          <w:rFonts w:cs="Narkisim" w:hint="cs"/>
          <w:snapToGrid w:val="0"/>
          <w:szCs w:val="26"/>
          <w:rtl/>
        </w:rPr>
        <w:t>.</w:t>
      </w:r>
      <w:r w:rsidRPr="00A34E2F">
        <w:rPr>
          <w:rFonts w:cs="Narkisim"/>
          <w:snapToGrid w:val="0"/>
          <w:szCs w:val="26"/>
          <w:rtl/>
        </w:rPr>
        <w:t xml:space="preserve"> </w:t>
      </w:r>
    </w:p>
    <w:p w14:paraId="6A1372DF"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מטרת הפרויקט לבצע מיפוי מקיף ומעודכן של כל השטחים החקלאיים המשמשים לגידולים חקלאיים, צמחיים (כולל בריכות דגים)</w:t>
      </w:r>
      <w:r w:rsidRPr="00A34E2F">
        <w:rPr>
          <w:rFonts w:cs="Narkisim" w:hint="cs"/>
          <w:snapToGrid w:val="0"/>
          <w:szCs w:val="26"/>
          <w:rtl/>
        </w:rPr>
        <w:t>, מבני בע"ח ומבני משק.</w:t>
      </w:r>
      <w:r w:rsidRPr="00A34E2F">
        <w:rPr>
          <w:rFonts w:cs="Narkisim"/>
          <w:snapToGrid w:val="0"/>
          <w:szCs w:val="26"/>
          <w:rtl/>
        </w:rPr>
        <w:t xml:space="preserve"> מטרה נוספת היא לאסוף נתונים על המשבצות הנחלות ובעליהן. </w:t>
      </w:r>
    </w:p>
    <w:p w14:paraId="072AC449"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14:paraId="0EB8CDE2" w14:textId="77777777" w:rsidR="00AE23DA" w:rsidRPr="00A34E2F" w:rsidRDefault="00AE23DA" w:rsidP="00AE23DA">
      <w:pPr>
        <w:numPr>
          <w:ilvl w:val="0"/>
          <w:numId w:val="44"/>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r w:rsidRPr="00A34E2F">
        <w:rPr>
          <w:rFonts w:cs="Narkisim"/>
          <w:b/>
          <w:bCs/>
          <w:snapToGrid w:val="0"/>
          <w:szCs w:val="26"/>
          <w:u w:val="single"/>
          <w:rtl/>
        </w:rPr>
        <w:t>הצהרת החברה הזוכה</w:t>
      </w:r>
    </w:p>
    <w:p w14:paraId="62BF14C4" w14:textId="77777777" w:rsidR="00AE23DA" w:rsidRPr="00A34E2F" w:rsidRDefault="00AE23DA" w:rsidP="00AE23DA">
      <w:pPr>
        <w:keepNext/>
        <w:numPr>
          <w:ilvl w:val="12"/>
          <w:numId w:val="0"/>
        </w:numPr>
        <w:tabs>
          <w:tab w:val="left" w:pos="709"/>
          <w:tab w:val="left" w:pos="1275"/>
          <w:tab w:val="left" w:pos="2268"/>
          <w:tab w:val="left" w:pos="3289"/>
        </w:tabs>
        <w:spacing w:before="120"/>
        <w:ind w:left="708"/>
        <w:rPr>
          <w:rFonts w:cs="Narkisim"/>
          <w:snapToGrid w:val="0"/>
          <w:szCs w:val="26"/>
          <w:rtl/>
        </w:rPr>
      </w:pPr>
      <w:r w:rsidRPr="00A34E2F">
        <w:rPr>
          <w:rFonts w:cs="Narkisim"/>
          <w:snapToGrid w:val="0"/>
          <w:szCs w:val="26"/>
          <w:rtl/>
        </w:rPr>
        <w:t xml:space="preserve">החברה הזוכה מצהירה בזה כי היא מכירה את מהות השירותים נשוא המכרז המוגדרים במכרז ואשר רשאית הממשלה להזמין אצלה וכי היא בעלת ידע, ניסיון , הכשרה מקצועית ומומחיות מתאימים בכל התחומים הקשורים לשירותים וכן הינה בעלת האמצעים והציוד המתאימים הדרושים לביצוע התחייבויותיה המפורטות בחוזה זה וכן שהיא תהיה בעלת האמצעים והציוד המתאימים כאמור בכל מהלך קיום חוזה זה ובמהלך ביצוע השירותים. </w:t>
      </w:r>
    </w:p>
    <w:p w14:paraId="578C8FD9" w14:textId="77777777" w:rsidR="003D4424" w:rsidRPr="00A34E2F" w:rsidRDefault="003D4424" w:rsidP="000B2442">
      <w:pPr>
        <w:pStyle w:val="a2"/>
        <w:rPr>
          <w:rtl/>
        </w:rPr>
      </w:pPr>
    </w:p>
    <w:p w14:paraId="4677603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CB2AC11" w14:textId="77777777"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tl/>
        </w:rPr>
      </w:pPr>
      <w:r w:rsidRPr="00A34E2F">
        <w:rPr>
          <w:rFonts w:cs="Narkisim"/>
          <w:snapToGrid w:val="0"/>
          <w:szCs w:val="26"/>
          <w:rtl/>
        </w:rPr>
        <w:lastRenderedPageBreak/>
        <w:tab/>
      </w:r>
      <w:r w:rsidRPr="00A34E2F">
        <w:rPr>
          <w:rFonts w:cs="Narkisim"/>
          <w:b/>
          <w:bCs/>
          <w:snapToGrid w:val="0"/>
          <w:szCs w:val="26"/>
          <w:u w:val="single"/>
          <w:rtl/>
        </w:rPr>
        <w:t xml:space="preserve">כ ל </w:t>
      </w:r>
      <w:proofErr w:type="spellStart"/>
      <w:r w:rsidRPr="00A34E2F">
        <w:rPr>
          <w:rFonts w:cs="Narkisim"/>
          <w:b/>
          <w:bCs/>
          <w:snapToGrid w:val="0"/>
          <w:szCs w:val="26"/>
          <w:u w:val="single"/>
          <w:rtl/>
        </w:rPr>
        <w:t>ל</w:t>
      </w:r>
      <w:proofErr w:type="spellEnd"/>
      <w:r w:rsidRPr="00A34E2F">
        <w:rPr>
          <w:rFonts w:cs="Narkisim"/>
          <w:b/>
          <w:bCs/>
          <w:snapToGrid w:val="0"/>
          <w:szCs w:val="26"/>
          <w:u w:val="single"/>
          <w:rtl/>
        </w:rPr>
        <w:t xml:space="preserve"> י</w:t>
      </w:r>
    </w:p>
    <w:p w14:paraId="1D7FE7B6"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4EE8FB5F"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הכותרות שניתנו לסעיפים השונים אינן מהוות חלק מחייב של החוזה וניתנו לשם נוחיות בלבד.</w:t>
      </w:r>
    </w:p>
    <w:p w14:paraId="5B004593"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קיימת סתירה או אי התאמה בין הוראות חוזה זה על נספחיו לבין הוראות שבמסמכי המכרז, תחייב ההוראה שבמסמכי המכרז.</w:t>
      </w:r>
    </w:p>
    <w:p w14:paraId="3479FEFB"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כל מקום בחוזה שנאמר בו בלשון יחיד דינו כדין לשון רבים ולהיפך.</w:t>
      </w:r>
    </w:p>
    <w:p w14:paraId="4737B036" w14:textId="77777777" w:rsidR="00AE23DA" w:rsidRPr="00A34E2F" w:rsidRDefault="00AE23DA" w:rsidP="00AE23DA">
      <w:pPr>
        <w:tabs>
          <w:tab w:val="left" w:pos="709"/>
          <w:tab w:val="left" w:pos="1418"/>
          <w:tab w:val="left" w:pos="2268"/>
          <w:tab w:val="left" w:pos="3289"/>
        </w:tabs>
        <w:spacing w:before="120"/>
        <w:ind w:left="1440"/>
        <w:rPr>
          <w:rFonts w:cs="Narkisim"/>
          <w:snapToGrid w:val="0"/>
          <w:szCs w:val="26"/>
          <w:rtl/>
        </w:rPr>
      </w:pPr>
      <w:bookmarkStart w:id="349" w:name="_Ref137538524"/>
    </w:p>
    <w:p w14:paraId="3E6FD6F7" w14:textId="77777777" w:rsidR="00AE23DA" w:rsidRPr="00A34E2F" w:rsidRDefault="00AE23DA" w:rsidP="00AE23DA">
      <w:pPr>
        <w:numPr>
          <w:ilvl w:val="0"/>
          <w:numId w:val="44"/>
        </w:numPr>
        <w:tabs>
          <w:tab w:val="left" w:pos="709"/>
          <w:tab w:val="left" w:pos="2268"/>
          <w:tab w:val="left" w:pos="3289"/>
        </w:tabs>
        <w:suppressAutoHyphens/>
        <w:overflowPunct w:val="0"/>
        <w:autoSpaceDE w:val="0"/>
        <w:spacing w:before="120"/>
        <w:jc w:val="left"/>
        <w:textAlignment w:val="baseline"/>
        <w:rPr>
          <w:rFonts w:cs="Narkisim"/>
          <w:b/>
          <w:bCs/>
          <w:snapToGrid w:val="0"/>
          <w:szCs w:val="26"/>
          <w:u w:val="single"/>
          <w:rtl/>
        </w:rPr>
      </w:pPr>
      <w:r w:rsidRPr="00A34E2F">
        <w:rPr>
          <w:rFonts w:cs="Narkisim"/>
          <w:b/>
          <w:bCs/>
          <w:snapToGrid w:val="0"/>
          <w:szCs w:val="26"/>
          <w:u w:val="single"/>
          <w:rtl/>
        </w:rPr>
        <w:t xml:space="preserve"> תקופת החוזה</w:t>
      </w:r>
    </w:p>
    <w:p w14:paraId="6396A948" w14:textId="77777777" w:rsidR="00AE23DA" w:rsidRPr="00A34E2F" w:rsidRDefault="00AE23DA" w:rsidP="00AE23DA">
      <w:pPr>
        <w:tabs>
          <w:tab w:val="num" w:pos="719"/>
          <w:tab w:val="left" w:pos="1418"/>
          <w:tab w:val="left" w:pos="2268"/>
          <w:tab w:val="left" w:pos="3289"/>
        </w:tabs>
        <w:suppressAutoHyphens/>
        <w:overflowPunct w:val="0"/>
        <w:autoSpaceDE w:val="0"/>
        <w:spacing w:before="120"/>
        <w:ind w:left="436"/>
        <w:textAlignment w:val="baseline"/>
        <w:rPr>
          <w:rFonts w:cs="Narkisim"/>
          <w:snapToGrid w:val="0"/>
          <w:szCs w:val="26"/>
          <w:rtl/>
        </w:rPr>
      </w:pPr>
    </w:p>
    <w:p w14:paraId="25E90A0C" w14:textId="77777777" w:rsidR="00AE23DA" w:rsidRPr="00A34E2F" w:rsidRDefault="00AE23DA" w:rsidP="00AE23DA">
      <w:pPr>
        <w:numPr>
          <w:ilvl w:val="1"/>
          <w:numId w:val="44"/>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Pr>
      </w:pPr>
      <w:r w:rsidRPr="00A34E2F">
        <w:rPr>
          <w:rFonts w:cs="Narkisim"/>
          <w:snapToGrid w:val="0"/>
          <w:szCs w:val="26"/>
          <w:rtl/>
        </w:rPr>
        <w:tab/>
        <w:t>חוזה זה יהא בתוקף לתקופה של  12 חודשים ממועד החתימה על הסכם ההתקשרות ע"י חשב משרד החקלאות ופיתוח הכפר.</w:t>
      </w:r>
    </w:p>
    <w:p w14:paraId="78332E7F" w14:textId="77777777" w:rsidR="00AE23DA" w:rsidRPr="00A34E2F" w:rsidRDefault="00AE23DA" w:rsidP="00C45595">
      <w:pPr>
        <w:numPr>
          <w:ilvl w:val="1"/>
          <w:numId w:val="44"/>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tl/>
        </w:rPr>
      </w:pPr>
      <w:r w:rsidRPr="00A34E2F">
        <w:rPr>
          <w:rFonts w:cs="Narkisim"/>
          <w:snapToGrid w:val="0"/>
          <w:szCs w:val="26"/>
          <w:rtl/>
        </w:rPr>
        <w:t xml:space="preserve">כמו כן שומר לעצמו המזמין את הזכות להאריך את משך תקופת ההתקשרות לתקופות נוספות כפי שימצא לנכון (להלן: תקופת ההתקשרות הנוספת) בתנאים זהים לתנאי המכרז ולתקופה מצטברת שלא תעלה על </w:t>
      </w:r>
      <w:r w:rsidR="00C45595" w:rsidRPr="00A34E2F">
        <w:rPr>
          <w:rFonts w:cs="Narkisim" w:hint="cs"/>
          <w:snapToGrid w:val="0"/>
          <w:szCs w:val="26"/>
          <w:rtl/>
        </w:rPr>
        <w:t>2</w:t>
      </w:r>
      <w:r w:rsidR="00C45595" w:rsidRPr="00A34E2F">
        <w:rPr>
          <w:rFonts w:cs="Narkisim"/>
          <w:snapToGrid w:val="0"/>
          <w:szCs w:val="26"/>
          <w:rtl/>
        </w:rPr>
        <w:t xml:space="preserve"> </w:t>
      </w:r>
      <w:r w:rsidRPr="00A34E2F">
        <w:rPr>
          <w:rFonts w:cs="Narkisim"/>
          <w:snapToGrid w:val="0"/>
          <w:szCs w:val="26"/>
          <w:rtl/>
        </w:rPr>
        <w:t xml:space="preserve">שנים מיום חתימת ההסכם המקורי וזאת בהודעה מוקדמת של 30 יום מראש לפני תום מועד תקופת ההתקשרות ותקופת ההתקשרות הנוספת. </w:t>
      </w:r>
    </w:p>
    <w:p w14:paraId="5E8BAA8E" w14:textId="77777777" w:rsidR="00AE23DA" w:rsidRPr="00A34E2F" w:rsidRDefault="00AE23DA" w:rsidP="00AE23DA">
      <w:pPr>
        <w:ind w:left="708"/>
        <w:rPr>
          <w:rFonts w:cs="Narkisim"/>
          <w:snapToGrid w:val="0"/>
          <w:szCs w:val="26"/>
        </w:rPr>
      </w:pPr>
    </w:p>
    <w:bookmarkEnd w:id="349"/>
    <w:p w14:paraId="2F1B037F" w14:textId="77777777"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Pr>
      </w:pPr>
      <w:r w:rsidRPr="00A34E2F">
        <w:rPr>
          <w:rFonts w:cs="Narkisim"/>
          <w:b/>
          <w:bCs/>
          <w:snapToGrid w:val="0"/>
          <w:szCs w:val="26"/>
          <w:u w:val="single"/>
          <w:rtl/>
        </w:rPr>
        <w:t>הנחיות כלליות</w:t>
      </w:r>
    </w:p>
    <w:p w14:paraId="3A61E6EB"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58E49FA9"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החברה הזוכה מתחייבת לבצע את השירותים בנאמנות, לפי מיטב כללי המקצוע, ברמה מקצועית נאותה ובהתאם למסמכי המכרז וכמו כן אחראי הוא לטיב ביצוע השירותים.</w:t>
      </w:r>
    </w:p>
    <w:p w14:paraId="55CDEB83" w14:textId="77777777"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Pr>
      </w:pPr>
      <w:r w:rsidRPr="00A34E2F">
        <w:rPr>
          <w:rFonts w:cs="Narkisim"/>
          <w:snapToGrid w:val="0"/>
          <w:szCs w:val="26"/>
          <w:rtl/>
        </w:rPr>
        <w:t>החברה הזוכה לא תבצע את התחייבותה לפי הסכם זה באמצעות קבלני משנה ולא תסב את זכייתה לפי מכרז זה לאחר בכל דרך שהיא.</w:t>
      </w:r>
    </w:p>
    <w:p w14:paraId="57D0E79D" w14:textId="77777777" w:rsidR="00AE23DA" w:rsidRPr="00A34E2F" w:rsidRDefault="00AE23DA" w:rsidP="00AE23DA">
      <w:pPr>
        <w:ind w:left="720"/>
        <w:rPr>
          <w:rFonts w:cs="Narkisim"/>
          <w:snapToGrid w:val="0"/>
          <w:szCs w:val="26"/>
          <w:rtl/>
        </w:rPr>
      </w:pPr>
    </w:p>
    <w:p w14:paraId="045268E0" w14:textId="77777777"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14:paraId="688E0FFF" w14:textId="77777777"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Pr>
      </w:pPr>
      <w:r w:rsidRPr="00A34E2F">
        <w:rPr>
          <w:rFonts w:cs="Narkisim"/>
          <w:b/>
          <w:bCs/>
          <w:snapToGrid w:val="0"/>
          <w:szCs w:val="26"/>
          <w:u w:val="single"/>
          <w:rtl/>
        </w:rPr>
        <w:tab/>
        <w:t>מהות ההתקשרות</w:t>
      </w:r>
    </w:p>
    <w:p w14:paraId="2D089370" w14:textId="77777777" w:rsidR="00AE23DA" w:rsidRPr="00A34E2F" w:rsidRDefault="00AE23DA" w:rsidP="00AE23DA">
      <w:pPr>
        <w:rPr>
          <w:rFonts w:cs="Narkisim"/>
          <w:snapToGrid w:val="0"/>
          <w:szCs w:val="26"/>
          <w:rtl/>
        </w:rPr>
      </w:pPr>
    </w:p>
    <w:p w14:paraId="3D0CF572" w14:textId="77777777"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בשטחים וישובים חקלאיים במדינת ישראל</w:t>
      </w:r>
    </w:p>
    <w:p w14:paraId="3530F460" w14:textId="77777777"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מיפוי של כל הגידולים במדינה כולל כל המידע הנלווה לגבי חלקה</w:t>
      </w:r>
      <w:r w:rsidR="00C45595" w:rsidRPr="00A34E2F">
        <w:rPr>
          <w:rFonts w:cs="Narkisim" w:hint="cs"/>
          <w:snapToGrid w:val="0"/>
          <w:szCs w:val="26"/>
          <w:u w:val="single"/>
          <w:rtl/>
        </w:rPr>
        <w:t xml:space="preserve"> ומבנה</w:t>
      </w:r>
    </w:p>
    <w:p w14:paraId="321BD82C" w14:textId="0AA9023D"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משבצת, נחלות ובעלי נחלות במושבים</w:t>
      </w:r>
      <w:r w:rsidR="004315C8" w:rsidRPr="00A34E2F">
        <w:rPr>
          <w:rFonts w:cs="Narkisim" w:hint="cs"/>
          <w:snapToGrid w:val="0"/>
          <w:szCs w:val="26"/>
          <w:u w:val="single"/>
          <w:rtl/>
        </w:rPr>
        <w:t xml:space="preserve"> ונתונים סטטיסטיים</w:t>
      </w:r>
    </w:p>
    <w:p w14:paraId="7140ECE5" w14:textId="77777777" w:rsidR="00AE23DA" w:rsidRPr="00A34E2F" w:rsidRDefault="00AE23DA" w:rsidP="00AE23DA">
      <w:pPr>
        <w:tabs>
          <w:tab w:val="left" w:pos="709"/>
          <w:tab w:val="left" w:pos="1418"/>
          <w:tab w:val="left" w:pos="2268"/>
          <w:tab w:val="left" w:pos="3289"/>
        </w:tabs>
        <w:spacing w:before="120"/>
        <w:ind w:left="720"/>
        <w:rPr>
          <w:rFonts w:cs="Narkisim"/>
          <w:b/>
          <w:bCs/>
          <w:snapToGrid w:val="0"/>
          <w:szCs w:val="26"/>
          <w:u w:val="single"/>
          <w:rtl/>
        </w:rPr>
      </w:pPr>
    </w:p>
    <w:p w14:paraId="62CCF005" w14:textId="77777777" w:rsidR="00AE23DA" w:rsidRPr="00A34E2F" w:rsidRDefault="00AE23DA" w:rsidP="00AE23DA">
      <w:pPr>
        <w:rPr>
          <w:rFonts w:cs="Narkisim"/>
          <w:snapToGrid w:val="0"/>
          <w:szCs w:val="26"/>
          <w:rtl/>
        </w:rPr>
      </w:pPr>
    </w:p>
    <w:p w14:paraId="6B20E022" w14:textId="77777777" w:rsidR="00AE23DA" w:rsidRPr="00A34E2F" w:rsidRDefault="00AE23DA" w:rsidP="00AE23DA">
      <w:pPr>
        <w:tabs>
          <w:tab w:val="left" w:pos="709"/>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6.1 </w:t>
      </w:r>
      <w:r w:rsidRPr="00A34E2F">
        <w:rPr>
          <w:rFonts w:cs="Narkisim"/>
          <w:b/>
          <w:bCs/>
          <w:snapToGrid w:val="0"/>
          <w:szCs w:val="26"/>
          <w:u w:val="single"/>
          <w:rtl/>
        </w:rPr>
        <w:tab/>
        <w:t>שלב הביצוע- תכולת עבודה:</w:t>
      </w:r>
    </w:p>
    <w:p w14:paraId="67435CE7" w14:textId="77777777"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 xml:space="preserve">כל זוכה יישא באחריות המקצועית לביצוע העבודות שיוזמנו במסגרת זכייתו במכרז זה על כל המשתמע מכך ויידרש לפעול עפ"י נוהל העבודה של משרד החקלאות ופיתוח הכפר  שיתעדכן מעת לעת לרבות נהלים חדשים, ולקבל את כל האישורים הנדרשים לפעילותו על פי דין וכמו כן הוא יפעל עפ"י הוראות הדין, </w:t>
      </w:r>
      <w:proofErr w:type="spellStart"/>
      <w:r w:rsidRPr="00A34E2F">
        <w:rPr>
          <w:rFonts w:cs="Narkisim"/>
          <w:snapToGrid w:val="0"/>
          <w:szCs w:val="26"/>
          <w:rtl/>
        </w:rPr>
        <w:t>התכ"מ</w:t>
      </w:r>
      <w:proofErr w:type="spellEnd"/>
      <w:r w:rsidRPr="00A34E2F">
        <w:rPr>
          <w:rFonts w:cs="Narkisim"/>
          <w:snapToGrid w:val="0"/>
          <w:szCs w:val="26"/>
          <w:rtl/>
        </w:rPr>
        <w:t xml:space="preserve"> והוראות אחרות של החשב הכללי כפי שיתעדכנו מעת לעת.</w:t>
      </w:r>
    </w:p>
    <w:p w14:paraId="1E500122" w14:textId="77777777" w:rsidR="00AE23DA" w:rsidRPr="00A34E2F" w:rsidRDefault="00AE23DA" w:rsidP="00AE23DA">
      <w:pPr>
        <w:tabs>
          <w:tab w:val="left" w:pos="709"/>
          <w:tab w:val="left" w:pos="1418"/>
          <w:tab w:val="left" w:pos="2268"/>
          <w:tab w:val="left" w:pos="3289"/>
        </w:tabs>
        <w:spacing w:before="120"/>
        <w:ind w:left="709"/>
        <w:rPr>
          <w:rFonts w:cs="Narkisim"/>
          <w:snapToGrid w:val="0"/>
          <w:u w:val="single"/>
          <w:rtl/>
        </w:rPr>
      </w:pPr>
      <w:r w:rsidRPr="00A34E2F">
        <w:rPr>
          <w:rFonts w:cs="Narkisim"/>
          <w:snapToGrid w:val="0"/>
          <w:u w:val="single"/>
          <w:rtl/>
        </w:rPr>
        <w:t>עיקרי המטלות שבתחום אחריותה של החברה המנהלת , עפ"י העניין והתחום, במהלך עבודתה בכל פרויקט ו/או מטלה מטעם המזמין:</w:t>
      </w:r>
    </w:p>
    <w:p w14:paraId="7E482873"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החברה הזוכה תפעיל  סוקרים מטעמה אשר יבצעו את כל עבודת איסוף המידע כמפורט להלן:</w:t>
      </w:r>
    </w:p>
    <w:p w14:paraId="3144BF56"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איסוף המידע יתבצע ב-2 דרכים עיקריות, ברמת הישוב וברמת החקלאי/חברה.</w:t>
      </w:r>
    </w:p>
    <w:p w14:paraId="356D0DF3" w14:textId="77777777"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החקלאיים איסוף המידע ייעשה מול מזכיר/מרכז הישוב ו/או חקלאי הישוב ואיש המים של הישוב</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14:paraId="33BCF699" w14:textId="77777777"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לא חקלאיים ובאדמות פרטיות איסוף המידע ייעשה מול הועדה החקלאית, חברות עיבוד וחקלאים המעבדים שטחים אלה</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14:paraId="734D24D2"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באחריות הסוקרים ליצור קשר ולתאם פגישה עם הגורמים הרלוונטיים לאיסוף המידע וללוות את התהליך עד לסיומו.</w:t>
      </w:r>
    </w:p>
    <w:p w14:paraId="718A72F0" w14:textId="77777777"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lastRenderedPageBreak/>
        <w:t xml:space="preserve">כל סוקר יקבל מפת ניר או מפה דיגיטלית בגודל </w:t>
      </w:r>
      <w:r w:rsidRPr="00A34E2F">
        <w:rPr>
          <w:rFonts w:cs="Narkisim"/>
          <w:snapToGrid w:val="0"/>
          <w:szCs w:val="26"/>
        </w:rPr>
        <w:t>A0</w:t>
      </w:r>
      <w:r w:rsidRPr="00A34E2F">
        <w:rPr>
          <w:rFonts w:cs="Narkisim"/>
          <w:snapToGrid w:val="0"/>
          <w:szCs w:val="26"/>
          <w:rtl/>
        </w:rPr>
        <w:t xml:space="preserve"> של הישוב/ האזור הנסקר. המפה תכלול </w:t>
      </w:r>
      <w:proofErr w:type="spellStart"/>
      <w:r w:rsidRPr="00A34E2F">
        <w:rPr>
          <w:rFonts w:cs="Narkisim"/>
          <w:snapToGrid w:val="0"/>
          <w:szCs w:val="26"/>
          <w:rtl/>
        </w:rPr>
        <w:t>אורתופוטו</w:t>
      </w:r>
      <w:proofErr w:type="spellEnd"/>
      <w:r w:rsidRPr="00A34E2F">
        <w:rPr>
          <w:rFonts w:cs="Narkisim"/>
          <w:snapToGrid w:val="0"/>
          <w:szCs w:val="26"/>
          <w:rtl/>
        </w:rPr>
        <w:t xml:space="preserve"> ושכבות עזר נוספות כגון גבולות הישוב והנחלות, גוש/חלקה, חלקות שכבר נקלטו </w:t>
      </w:r>
      <w:proofErr w:type="spellStart"/>
      <w:r w:rsidRPr="00A34E2F">
        <w:rPr>
          <w:rFonts w:cs="Narkisim"/>
          <w:snapToGrid w:val="0"/>
          <w:szCs w:val="26"/>
          <w:rtl/>
        </w:rPr>
        <w:t>וכו</w:t>
      </w:r>
      <w:proofErr w:type="spellEnd"/>
      <w:r w:rsidRPr="00A34E2F">
        <w:rPr>
          <w:rFonts w:cs="Narkisim"/>
          <w:snapToGrid w:val="0"/>
          <w:szCs w:val="26"/>
          <w:rtl/>
        </w:rPr>
        <w:t xml:space="preserve">'. בנוסף, טבלאות למילוי הנתונים הרלוונטיים לכל חלקה ומבנה (רלוונטי). על גבי המפות יש לסמן ולמספר את החלקות והמבנים הנסקרים ולמלא בטבלאות את המידע המתאים.  בנוסף, יש לבדוק את נכונות גבול המשבצת ולסמן שינויים (אם יש). הסוקר </w:t>
      </w:r>
      <w:proofErr w:type="spellStart"/>
      <w:r w:rsidRPr="00A34E2F">
        <w:rPr>
          <w:rFonts w:cs="Narkisim"/>
          <w:snapToGrid w:val="0"/>
          <w:szCs w:val="26"/>
          <w:rtl/>
        </w:rPr>
        <w:t>יצוייד</w:t>
      </w:r>
      <w:proofErr w:type="spellEnd"/>
      <w:r w:rsidRPr="00A34E2F">
        <w:rPr>
          <w:rFonts w:cs="Narkisim"/>
          <w:snapToGrid w:val="0"/>
          <w:szCs w:val="26"/>
          <w:rtl/>
        </w:rPr>
        <w:t xml:space="preserve"> במכתב מטעם משרד החקלאות המסביר את מטרות הסקר.</w:t>
      </w:r>
    </w:p>
    <w:p w14:paraId="67685BB1" w14:textId="77777777"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 xml:space="preserve">המידע יימסר למשרד החקלאות בפורמט דיגיטלי (קבצי </w:t>
      </w:r>
      <w:r w:rsidRPr="00A34E2F">
        <w:rPr>
          <w:rFonts w:cs="Narkisim"/>
          <w:snapToGrid w:val="0"/>
          <w:sz w:val="22"/>
        </w:rPr>
        <w:t>SHP/XLS/GDB</w:t>
      </w:r>
      <w:r w:rsidRPr="00A34E2F">
        <w:rPr>
          <w:rFonts w:cs="Narkisim"/>
          <w:snapToGrid w:val="0"/>
          <w:szCs w:val="26"/>
          <w:rtl/>
        </w:rPr>
        <w:t>) לפי נהלים שייקבעו ע"י נציג משרד החקלאות.</w:t>
      </w:r>
    </w:p>
    <w:p w14:paraId="299294E8" w14:textId="77777777"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 xml:space="preserve">הערה: לא ייתכנו 2 חלקות צמודות שבהם כל הנתונים המאפיינים זהים. אין להפריד שטח למספר פוליגונים אלא אם כן הוא מופרד ע"י כביש או דרך הנראים בבירור </w:t>
      </w:r>
      <w:proofErr w:type="spellStart"/>
      <w:r w:rsidRPr="00A34E2F">
        <w:rPr>
          <w:rFonts w:cs="Narkisim"/>
          <w:snapToGrid w:val="0"/>
          <w:szCs w:val="26"/>
          <w:rtl/>
        </w:rPr>
        <w:t>באורתופוטו</w:t>
      </w:r>
      <w:proofErr w:type="spellEnd"/>
      <w:r w:rsidRPr="00A34E2F">
        <w:rPr>
          <w:rFonts w:cs="Narkisim" w:hint="cs"/>
          <w:snapToGrid w:val="0"/>
          <w:szCs w:val="26"/>
          <w:rtl/>
        </w:rPr>
        <w:t>.</w:t>
      </w:r>
    </w:p>
    <w:p w14:paraId="77674891" w14:textId="77777777"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במושבים יש לבקש מהישוב טבלה/קובץ של בעלי נחלות ומספריהן.</w:t>
      </w:r>
    </w:p>
    <w:p w14:paraId="2076F163" w14:textId="1926CAAE" w:rsidR="004315C8" w:rsidRPr="00A34E2F" w:rsidRDefault="004315C8" w:rsidP="004315C8">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14:paraId="0E17152C" w14:textId="59340DA9" w:rsidR="004315C8" w:rsidRPr="00A34E2F" w:rsidRDefault="004315C8" w:rsidP="004315C8">
      <w:pPr>
        <w:pStyle w:val="a2"/>
        <w:numPr>
          <w:ilvl w:val="0"/>
          <w:numId w:val="41"/>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Fonts w:hint="cs"/>
          <w:rtl/>
        </w:rPr>
        <w:t xml:space="preserve"> כמפורט ב</w:t>
      </w:r>
      <w:hyperlink w:anchor="נספח_19" w:history="1">
        <w:r w:rsidRPr="00A34E2F">
          <w:rPr>
            <w:rFonts w:hint="cs"/>
            <w:b/>
            <w:bCs/>
            <w:noProof/>
            <w:sz w:val="20"/>
            <w:rtl/>
          </w:rPr>
          <w:t>נספח 19</w:t>
        </w:r>
      </w:hyperlink>
      <w:r w:rsidRPr="00A34E2F">
        <w:rPr>
          <w:rFonts w:hint="cs"/>
          <w:sz w:val="22"/>
          <w:szCs w:val="22"/>
          <w:rtl/>
        </w:rPr>
        <w:t xml:space="preserve"> במכרז.</w:t>
      </w:r>
    </w:p>
    <w:p w14:paraId="2693E0EC" w14:textId="649D9E80" w:rsidR="004315C8" w:rsidRPr="00A34E2F" w:rsidRDefault="004315C8" w:rsidP="004315C8">
      <w:pPr>
        <w:pStyle w:val="a2"/>
        <w:numPr>
          <w:ilvl w:val="0"/>
          <w:numId w:val="41"/>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 xml:space="preserve"> במכרז.</w:t>
      </w:r>
    </w:p>
    <w:p w14:paraId="5FB7B726" w14:textId="75FB439E" w:rsidR="00AE23DA" w:rsidRPr="00A34E2F" w:rsidRDefault="004315C8" w:rsidP="004315C8">
      <w:pPr>
        <w:pStyle w:val="afc"/>
        <w:numPr>
          <w:ilvl w:val="0"/>
          <w:numId w:val="41"/>
        </w:numPr>
        <w:tabs>
          <w:tab w:val="left" w:pos="709"/>
          <w:tab w:val="left" w:pos="1418"/>
          <w:tab w:val="left" w:pos="2268"/>
          <w:tab w:val="left" w:pos="3289"/>
        </w:tabs>
        <w:bidi/>
        <w:spacing w:before="120"/>
        <w:jc w:val="left"/>
        <w:rPr>
          <w:rFonts w:cs="Narkisim"/>
          <w:snapToGrid w:val="0"/>
          <w:szCs w:val="26"/>
          <w:rtl/>
        </w:rPr>
      </w:pPr>
      <w:r w:rsidRPr="00A34E2F">
        <w:rPr>
          <w:rFonts w:hint="cs"/>
          <w:rtl/>
        </w:rPr>
        <w:t xml:space="preserve">בקיבוצים </w:t>
      </w:r>
      <w:r w:rsidRPr="00A34E2F">
        <w:rPr>
          <w:rtl/>
        </w:rPr>
        <w:t>–</w:t>
      </w:r>
      <w:r w:rsidRPr="00A34E2F">
        <w:rPr>
          <w:rFonts w:hint="cs"/>
          <w:rtl/>
        </w:rPr>
        <w:t xml:space="preserve"> מידע סטטיסטי, </w:t>
      </w:r>
      <w:r w:rsidRPr="00A34E2F">
        <w:rPr>
          <w:rFonts w:hint="eastAsia"/>
          <w:rtl/>
        </w:rPr>
        <w:t>במושבים</w:t>
      </w:r>
      <w:r w:rsidRPr="00A34E2F">
        <w:rPr>
          <w:rtl/>
        </w:rPr>
        <w:t xml:space="preserve"> – </w:t>
      </w:r>
      <w:r w:rsidRPr="00A34E2F">
        <w:rPr>
          <w:rFonts w:hint="eastAsia"/>
          <w:rtl/>
        </w:rPr>
        <w:t>מידע</w:t>
      </w:r>
      <w:r w:rsidRPr="00A34E2F">
        <w:rPr>
          <w:rtl/>
        </w:rPr>
        <w:t xml:space="preserve"> </w:t>
      </w:r>
      <w:r w:rsidRPr="00A34E2F">
        <w:rPr>
          <w:rFonts w:hint="eastAsia"/>
          <w:rtl/>
        </w:rPr>
        <w:t>על</w:t>
      </w:r>
      <w:r w:rsidRPr="00A34E2F">
        <w:rPr>
          <w:rtl/>
        </w:rPr>
        <w:t xml:space="preserve"> </w:t>
      </w:r>
      <w:r w:rsidRPr="00A34E2F">
        <w:rPr>
          <w:rFonts w:hint="eastAsia"/>
          <w:rtl/>
        </w:rPr>
        <w:t>משבצת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cs"/>
          <w:rtl/>
        </w:rPr>
        <w:t>ובנוסף מידע על תעסוקה, שימור קרקע ופעילויות לא חקלאיות כמפורט ב</w:t>
      </w:r>
      <w:hyperlink w:anchor="נספח_21" w:history="1">
        <w:r w:rsidRPr="00A34E2F">
          <w:rPr>
            <w:rFonts w:hint="eastAsia"/>
            <w:b/>
            <w:bCs/>
            <w:noProof/>
            <w:sz w:val="20"/>
            <w:rtl/>
          </w:rPr>
          <w:t>נספח</w:t>
        </w:r>
        <w:r w:rsidRPr="00A34E2F">
          <w:rPr>
            <w:b/>
            <w:bCs/>
            <w:noProof/>
            <w:sz w:val="20"/>
            <w:rtl/>
          </w:rPr>
          <w:t xml:space="preserve"> </w:t>
        </w:r>
        <w:r w:rsidRPr="00A34E2F">
          <w:rPr>
            <w:rFonts w:hint="cs"/>
            <w:b/>
            <w:bCs/>
            <w:noProof/>
            <w:sz w:val="20"/>
            <w:rtl/>
          </w:rPr>
          <w:t>21</w:t>
        </w:r>
      </w:hyperlink>
      <w:r w:rsidRPr="00A34E2F">
        <w:rPr>
          <w:rFonts w:hint="cs"/>
          <w:rtl/>
        </w:rPr>
        <w:t xml:space="preserve"> במכרז.</w:t>
      </w:r>
    </w:p>
    <w:p w14:paraId="25FA28E3" w14:textId="77777777" w:rsidR="00AE23DA" w:rsidRPr="00A34E2F" w:rsidRDefault="00AE23DA" w:rsidP="00AE23DA">
      <w:pPr>
        <w:tabs>
          <w:tab w:val="left" w:pos="709"/>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6.2 סריקה</w:t>
      </w:r>
    </w:p>
    <w:p w14:paraId="08FF5E84" w14:textId="77777777" w:rsidR="00AE23DA" w:rsidRPr="00A34E2F" w:rsidRDefault="00AE23DA" w:rsidP="00AE23DA">
      <w:pPr>
        <w:rPr>
          <w:rFonts w:cs="Narkisim"/>
          <w:snapToGrid w:val="0"/>
          <w:szCs w:val="26"/>
          <w:rtl/>
        </w:rPr>
      </w:pPr>
      <w:r w:rsidRPr="00A34E2F">
        <w:rPr>
          <w:rFonts w:cs="Narkisim"/>
          <w:snapToGrid w:val="0"/>
          <w:szCs w:val="26"/>
          <w:rtl/>
        </w:rPr>
        <w:t>החברה תהיה אחראית, לכל הפעילויות הקשורות לסריקת כל המסמכים הנוגעים לפרויקטים ולפעילות החברה.</w:t>
      </w:r>
    </w:p>
    <w:p w14:paraId="47D99D75" w14:textId="77777777" w:rsidR="00AE23DA" w:rsidRPr="00A34E2F" w:rsidRDefault="00AE23DA" w:rsidP="00AE23DA">
      <w:pPr>
        <w:rPr>
          <w:rFonts w:cs="Narkisim"/>
          <w:snapToGrid w:val="0"/>
          <w:szCs w:val="26"/>
          <w:rtl/>
        </w:rPr>
      </w:pPr>
    </w:p>
    <w:p w14:paraId="027A717E" w14:textId="77777777"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14:paraId="2E60960A" w14:textId="0CB0C1BD"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bookmarkStart w:id="350" w:name="_Ref137541519"/>
      <w:r w:rsidRPr="00A34E2F">
        <w:rPr>
          <w:rFonts w:cs="Narkisim"/>
          <w:b/>
          <w:bCs/>
          <w:snapToGrid w:val="0"/>
          <w:szCs w:val="26"/>
          <w:u w:val="single"/>
          <w:rtl/>
        </w:rPr>
        <w:t xml:space="preserve">שכר </w:t>
      </w:r>
      <w:bookmarkEnd w:id="350"/>
      <w:r w:rsidRPr="00A34E2F">
        <w:rPr>
          <w:rFonts w:cs="Narkisim"/>
          <w:b/>
          <w:bCs/>
          <w:snapToGrid w:val="0"/>
          <w:szCs w:val="26"/>
          <w:u w:val="single"/>
          <w:rtl/>
        </w:rPr>
        <w:t>החברה הזוכה</w:t>
      </w:r>
    </w:p>
    <w:p w14:paraId="4A68B80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2E67DBF3"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שכר החברה הזוכה ייקבע לפי הצעת המחיר המוגשת על ידה.</w:t>
      </w:r>
    </w:p>
    <w:p w14:paraId="616DCE18"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4C88603C" w14:textId="77777777"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אחריות </w:t>
      </w:r>
      <w:proofErr w:type="spellStart"/>
      <w:r w:rsidRPr="00A34E2F">
        <w:rPr>
          <w:rFonts w:cs="Narkisim"/>
          <w:b/>
          <w:bCs/>
          <w:snapToGrid w:val="0"/>
          <w:szCs w:val="26"/>
          <w:u w:val="single"/>
          <w:rtl/>
        </w:rPr>
        <w:t>בנזיקין</w:t>
      </w:r>
      <w:proofErr w:type="spellEnd"/>
      <w:r w:rsidRPr="00A34E2F">
        <w:rPr>
          <w:rFonts w:cs="Narkisim"/>
          <w:b/>
          <w:bCs/>
          <w:snapToGrid w:val="0"/>
          <w:szCs w:val="26"/>
          <w:u w:val="single"/>
          <w:rtl/>
        </w:rPr>
        <w:t xml:space="preserve"> של החברה הזוכה</w:t>
      </w:r>
    </w:p>
    <w:p w14:paraId="26E0BEC2"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1702CD9B" w14:textId="77777777"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lastRenderedPageBreak/>
        <w:t>החברה הזוכה אחראית לכל נזק או הפסד שייגרם לממשלה בקשר עם או עקב</w:t>
      </w:r>
    </w:p>
    <w:p w14:paraId="61965E77" w14:textId="77777777" w:rsidR="00AE23DA" w:rsidRPr="00A34E2F" w:rsidRDefault="00AE23DA" w:rsidP="00AE23DA">
      <w:pPr>
        <w:ind w:left="720"/>
        <w:rPr>
          <w:rFonts w:cs="Narkisim"/>
          <w:snapToGrid w:val="0"/>
          <w:szCs w:val="26"/>
          <w:rtl/>
        </w:rPr>
      </w:pPr>
      <w:r w:rsidRPr="00A34E2F">
        <w:rPr>
          <w:rFonts w:cs="Narkisim"/>
          <w:snapToGrid w:val="0"/>
          <w:szCs w:val="26"/>
          <w:rtl/>
        </w:rPr>
        <w:t>ביצוע השירותים תוך רשלנות המחווה עוולה אזרחית או הפרת תנאי החוזה, והיא מתחייבת לפצות את הממשלה בעד כל נזק או הפסד שייגרם כאמור, בהתאם לפסק דין סופי של בית משפט, או אם הוגש ערעור, של בית משפט לערעורים.</w:t>
      </w:r>
    </w:p>
    <w:p w14:paraId="60B2ED0B" w14:textId="77777777" w:rsidR="00AE23DA" w:rsidRPr="00A34E2F" w:rsidRDefault="00AE23DA" w:rsidP="00AE23DA">
      <w:pPr>
        <w:tabs>
          <w:tab w:val="left" w:pos="709"/>
          <w:tab w:val="left" w:pos="1418"/>
          <w:tab w:val="left" w:pos="2268"/>
          <w:tab w:val="left" w:pos="3289"/>
        </w:tabs>
        <w:spacing w:before="120"/>
        <w:ind w:hanging="373"/>
        <w:rPr>
          <w:rFonts w:cs="Narkisim"/>
          <w:snapToGrid w:val="0"/>
          <w:szCs w:val="26"/>
          <w:rtl/>
        </w:rPr>
      </w:pPr>
    </w:p>
    <w:p w14:paraId="4B3CBBD4" w14:textId="77777777"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 xml:space="preserve">החברה הזוכה אחראית כלפי צד שלישי, לנזקים שייגרמו בקשר עם או עקב ביצוע </w:t>
      </w:r>
    </w:p>
    <w:p w14:paraId="73FE7F04" w14:textId="77777777" w:rsidR="00AE23DA" w:rsidRPr="00A34E2F" w:rsidRDefault="00AE23DA" w:rsidP="00AE23DA">
      <w:pPr>
        <w:ind w:left="720"/>
        <w:rPr>
          <w:rFonts w:cs="Narkisim"/>
          <w:snapToGrid w:val="0"/>
          <w:szCs w:val="26"/>
          <w:rtl/>
        </w:rPr>
      </w:pPr>
      <w:r w:rsidRPr="00A34E2F">
        <w:rPr>
          <w:rFonts w:cs="Narkisim"/>
          <w:snapToGrid w:val="0"/>
          <w:szCs w:val="26"/>
          <w:rtl/>
        </w:rPr>
        <w:t>השירותים. אם הממשלה תחויב על ידי בית משפט לשלם לצד שלישי סכום כלשהו בעד נזקים שהחברה הזוכה  אחראית להם כאמור ברישא לסעיף קטן זה, תהיה חייבת החברה הזוכה בשיפוי מלא לטובת הממשלה על כל סכום שהממשלה תחויב ע"י בית המשפט לשלם, כאמור, לרבות כל ההפסדים וההוצאות שייגרמו לממשלה בעניין זה. במקרה של הגשת תביעה כאמור נגד הממשלה, הממשלה חייבת להודיע בכתב על כך לחברה הזוכה תוך זמן סביר.</w:t>
      </w:r>
    </w:p>
    <w:p w14:paraId="055BB5D7" w14:textId="77777777" w:rsidR="00AE23DA" w:rsidRPr="00A34E2F" w:rsidRDefault="00AE23DA" w:rsidP="00AE23DA">
      <w:pPr>
        <w:tabs>
          <w:tab w:val="left" w:pos="709"/>
          <w:tab w:val="left" w:pos="1418"/>
          <w:tab w:val="left" w:pos="2268"/>
          <w:tab w:val="left" w:pos="3289"/>
        </w:tabs>
        <w:spacing w:before="120"/>
        <w:ind w:left="384" w:hanging="373"/>
        <w:rPr>
          <w:rFonts w:cs="Narkisim"/>
          <w:snapToGrid w:val="0"/>
          <w:szCs w:val="26"/>
          <w:rtl/>
        </w:rPr>
      </w:pPr>
    </w:p>
    <w:p w14:paraId="2A5BB679" w14:textId="77777777"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שום הוראה מהוראות חוזה זה אין בה ולא תתפרש כדי לעשות את</w:t>
      </w:r>
    </w:p>
    <w:p w14:paraId="1B7410BB" w14:textId="77777777" w:rsidR="00AE23DA" w:rsidRPr="00A34E2F" w:rsidRDefault="00AE23DA" w:rsidP="00AE23DA">
      <w:pPr>
        <w:ind w:left="720" w:firstLine="75"/>
        <w:rPr>
          <w:rFonts w:cs="Narkisim"/>
          <w:snapToGrid w:val="0"/>
          <w:szCs w:val="26"/>
          <w:rtl/>
        </w:rPr>
      </w:pPr>
      <w:r w:rsidRPr="00A34E2F">
        <w:rPr>
          <w:rFonts w:cs="Narkisim"/>
          <w:snapToGrid w:val="0"/>
          <w:szCs w:val="26"/>
          <w:rtl/>
        </w:rPr>
        <w:t xml:space="preserve">הממשלה או את המזמין וכל אדם הפועל מזמן לזמן בשמם או מטעמם אחראים או כדי לחייבם בפיצויים בעד כל אובדן, נזק או הפסד העלול להיגרם לגופה או לרכושה של החברה הזוכה, עובדיה ושל כל אדם אחר הפועל מזמן לזמן בשמה או מטעמה, או של כל צד שלישי, מחמת פעולה, רשלנות, מחדל, מקרה אסון או סיבה אחרת הקשורה או הנובעת מביצוע חוזה זה או מאופן ביצועו, החברה הזוכה לבדה </w:t>
      </w:r>
      <w:proofErr w:type="spellStart"/>
      <w:r w:rsidRPr="00A34E2F">
        <w:rPr>
          <w:rFonts w:cs="Narkisim"/>
          <w:snapToGrid w:val="0"/>
          <w:szCs w:val="26"/>
          <w:rtl/>
        </w:rPr>
        <w:t>תשא</w:t>
      </w:r>
      <w:proofErr w:type="spellEnd"/>
      <w:r w:rsidRPr="00A34E2F">
        <w:rPr>
          <w:rFonts w:cs="Narkisim"/>
          <w:snapToGrid w:val="0"/>
          <w:szCs w:val="26"/>
          <w:rtl/>
        </w:rPr>
        <w:t xml:space="preserve"> באחריות להוצאות בכל מקרה מהמקרים המפורטים לעיל.</w:t>
      </w:r>
    </w:p>
    <w:p w14:paraId="4EB2A86E"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36F45D47" w14:textId="77777777"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r w:rsidRPr="00A34E2F">
        <w:rPr>
          <w:rFonts w:cs="Narkisim"/>
          <w:snapToGrid w:val="0"/>
          <w:szCs w:val="26"/>
          <w:rtl/>
        </w:rPr>
        <w:t xml:space="preserve"> </w:t>
      </w:r>
      <w:r w:rsidRPr="00A34E2F">
        <w:rPr>
          <w:rFonts w:cs="Narkisim"/>
          <w:b/>
          <w:bCs/>
          <w:snapToGrid w:val="0"/>
          <w:szCs w:val="26"/>
          <w:u w:val="single"/>
          <w:rtl/>
        </w:rPr>
        <w:t>ביטוחים</w:t>
      </w:r>
    </w:p>
    <w:p w14:paraId="57AB340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 xml:space="preserve">החברה הזוכה תבצע את כל הביטוחים הנדרשים בתנאי המכרז ובצורה שנקבעה </w:t>
      </w:r>
    </w:p>
    <w:p w14:paraId="5DF8A698"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 xml:space="preserve">שם. </w:t>
      </w:r>
    </w:p>
    <w:p w14:paraId="271C0730" w14:textId="77777777" w:rsidR="004E0446" w:rsidRPr="00A34E2F" w:rsidRDefault="004E0446" w:rsidP="004E0446">
      <w:pPr>
        <w:pStyle w:val="a2"/>
        <w:rPr>
          <w:rtl/>
        </w:rPr>
      </w:pPr>
    </w:p>
    <w:p w14:paraId="794C7A7A" w14:textId="77777777" w:rsidR="004E0446" w:rsidRPr="00A34E2F" w:rsidRDefault="004E0446" w:rsidP="004E0446">
      <w:pPr>
        <w:pStyle w:val="a2"/>
        <w:rPr>
          <w:rtl/>
        </w:rPr>
      </w:pPr>
    </w:p>
    <w:p w14:paraId="06038373"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4FD68042" w14:textId="77777777" w:rsidR="00AE23DA" w:rsidRPr="00A34E2F" w:rsidRDefault="004E0446" w:rsidP="004E0446">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hint="cs"/>
          <w:b/>
          <w:bCs/>
          <w:snapToGrid w:val="0"/>
          <w:szCs w:val="26"/>
          <w:u w:val="single"/>
          <w:rtl/>
        </w:rPr>
        <w:t xml:space="preserve"> </w:t>
      </w:r>
      <w:r w:rsidR="00AE23DA" w:rsidRPr="00A34E2F">
        <w:rPr>
          <w:rFonts w:cs="Narkisim"/>
          <w:b/>
          <w:bCs/>
          <w:snapToGrid w:val="0"/>
          <w:szCs w:val="26"/>
          <w:u w:val="single"/>
          <w:rtl/>
        </w:rPr>
        <w:t>הבאת החוזה לידי גמר</w:t>
      </w:r>
      <w:r w:rsidR="00AE23DA" w:rsidRPr="00A34E2F">
        <w:rPr>
          <w:rFonts w:cs="Narkisim"/>
          <w:b/>
          <w:bCs/>
          <w:snapToGrid w:val="0"/>
          <w:szCs w:val="26"/>
          <w:rtl/>
        </w:rPr>
        <w:tab/>
      </w:r>
    </w:p>
    <w:p w14:paraId="730347A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FDFDBA8" w14:textId="77777777" w:rsidR="00AE23DA" w:rsidRPr="00A34E2F" w:rsidRDefault="004E0446" w:rsidP="004E0446">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lastRenderedPageBreak/>
        <w:t xml:space="preserve"> </w:t>
      </w:r>
      <w:r w:rsidR="00AE23DA" w:rsidRPr="00A34E2F">
        <w:rPr>
          <w:rFonts w:cs="Narkisim"/>
          <w:snapToGrid w:val="0"/>
          <w:szCs w:val="26"/>
          <w:rtl/>
        </w:rPr>
        <w:t xml:space="preserve">על אף האמור בכל מקום אחר בחוזה זה, רשאית הממשלה בכל עת ומכל סיבה </w:t>
      </w:r>
    </w:p>
    <w:p w14:paraId="29FA92BA" w14:textId="77777777" w:rsidR="00AE23DA" w:rsidRPr="00A34E2F" w:rsidRDefault="00AE23DA" w:rsidP="004E0446">
      <w:pPr>
        <w:ind w:left="720"/>
        <w:rPr>
          <w:rFonts w:cs="Narkisim"/>
          <w:snapToGrid w:val="0"/>
          <w:szCs w:val="26"/>
          <w:rtl/>
        </w:rPr>
      </w:pPr>
      <w:r w:rsidRPr="00A34E2F">
        <w:rPr>
          <w:rFonts w:cs="Narkisim"/>
          <w:snapToGrid w:val="0"/>
          <w:szCs w:val="26"/>
          <w:rtl/>
        </w:rPr>
        <w:t>שתראה בעיניה, להביא חוזה זה, לידי גמר על ידי הודעה בכתב על כך לחברה הזוכה מאת המזמין, ניתנה הודעה כאמור, יסתיים החוזה בתאריך שיהיה נקוב בהודעה אשר לא יפחת מחודש ימים מיום מתן ההודעה.</w:t>
      </w:r>
    </w:p>
    <w:p w14:paraId="0CDBA31E"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610D7C8E" w14:textId="77777777" w:rsidR="00AE23DA" w:rsidRPr="00A34E2F" w:rsidRDefault="004E0446" w:rsidP="004E0446">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הובא החוזה לידי גמר בהתאם לסעיף קטן א', תשלם הממשלה לחברה הזוכה בעד</w:t>
      </w:r>
    </w:p>
    <w:p w14:paraId="5D703870" w14:textId="77777777" w:rsidR="00AE23DA" w:rsidRPr="00A34E2F" w:rsidRDefault="00AE23DA" w:rsidP="00AE23DA">
      <w:pPr>
        <w:ind w:left="720"/>
        <w:rPr>
          <w:rFonts w:cs="Narkisim"/>
          <w:snapToGrid w:val="0"/>
          <w:szCs w:val="26"/>
          <w:rtl/>
        </w:rPr>
      </w:pPr>
      <w:r w:rsidRPr="00A34E2F">
        <w:rPr>
          <w:rFonts w:cs="Narkisim"/>
          <w:snapToGrid w:val="0"/>
          <w:szCs w:val="26"/>
          <w:rtl/>
        </w:rPr>
        <w:t>אותו חלק משירותי החברה הזוכה שהוא ביצע עד להבאת החוזה לידי גמר, סכום שיקבע המזמין בהתאם לשיעורי השירותים החלקיים המפורטים בניתוח השכר.</w:t>
      </w:r>
    </w:p>
    <w:p w14:paraId="35320D42"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5C337E62"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1" w:name="_Ref137471590"/>
      <w:r w:rsidRPr="00A34E2F">
        <w:rPr>
          <w:rFonts w:cs="Narkisim"/>
          <w:b/>
          <w:bCs/>
          <w:snapToGrid w:val="0"/>
          <w:szCs w:val="26"/>
          <w:u w:val="single"/>
          <w:rtl/>
        </w:rPr>
        <w:t>הפרות וסעדים</w:t>
      </w:r>
      <w:bookmarkEnd w:id="351"/>
    </w:p>
    <w:p w14:paraId="3E845489"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75ABEAED" w14:textId="77777777" w:rsidR="00AE23DA" w:rsidRPr="00A34E2F" w:rsidRDefault="00AE23DA" w:rsidP="00FC1F8E">
      <w:pPr>
        <w:keepNext/>
        <w:numPr>
          <w:ilvl w:val="12"/>
          <w:numId w:val="0"/>
        </w:numPr>
        <w:tabs>
          <w:tab w:val="left" w:pos="707"/>
          <w:tab w:val="left" w:pos="2268"/>
          <w:tab w:val="left" w:pos="3289"/>
        </w:tabs>
        <w:spacing w:before="120"/>
        <w:ind w:left="707"/>
        <w:rPr>
          <w:rFonts w:cs="Narkisim"/>
          <w:snapToGrid w:val="0"/>
          <w:szCs w:val="26"/>
          <w:rtl/>
        </w:rPr>
      </w:pPr>
      <w:r w:rsidRPr="00A34E2F">
        <w:rPr>
          <w:rFonts w:cs="Narkisim"/>
          <w:snapToGrid w:val="0"/>
          <w:szCs w:val="26"/>
          <w:rtl/>
        </w:rPr>
        <w:t>הפרה החברה הזוכה אחת או יותר מהתחייבויותיה האמורות בחוזה זה, תהיה חייבת לשלם לממשלה פיצויים בעד הנזקים וההפסדים שנגרמו לה כתוצאה מהפרה כאמור, ומבלי לגרוע מהאמור לעיל, תהא הממשלה זכאית לקבל נגד החברה הזוכה כל סעד משפטי אחר, לרבות צו מניעה, צו עשה וצווי ביניים.</w:t>
      </w:r>
    </w:p>
    <w:p w14:paraId="5F607A29" w14:textId="77777777" w:rsidR="00AE23DA" w:rsidRPr="00A34E2F" w:rsidRDefault="00AE23DA" w:rsidP="00AE23DA">
      <w:pPr>
        <w:rPr>
          <w:rFonts w:cs="Narkisim"/>
          <w:snapToGrid w:val="0"/>
          <w:szCs w:val="26"/>
          <w:rtl/>
        </w:rPr>
      </w:pPr>
    </w:p>
    <w:p w14:paraId="133B5EAC"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2" w:name="_Ref137543670"/>
      <w:r w:rsidRPr="00A34E2F">
        <w:rPr>
          <w:rFonts w:cs="Narkisim"/>
          <w:b/>
          <w:bCs/>
          <w:snapToGrid w:val="0"/>
          <w:szCs w:val="26"/>
          <w:u w:val="single"/>
          <w:rtl/>
        </w:rPr>
        <w:t>ביטול החוזה</w:t>
      </w:r>
      <w:bookmarkEnd w:id="352"/>
    </w:p>
    <w:p w14:paraId="67ABB5E9"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16EAC26"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bookmarkStart w:id="353" w:name="_Ref137471469"/>
      <w:r w:rsidRPr="00A34E2F">
        <w:rPr>
          <w:rFonts w:cs="Narkisim" w:hint="cs"/>
          <w:snapToGrid w:val="0"/>
          <w:szCs w:val="26"/>
          <w:rtl/>
        </w:rPr>
        <w:t xml:space="preserve"> </w:t>
      </w:r>
      <w:r w:rsidR="00AE23DA" w:rsidRPr="00A34E2F">
        <w:rPr>
          <w:rFonts w:cs="Narkisim"/>
          <w:snapToGrid w:val="0"/>
          <w:szCs w:val="26"/>
          <w:rtl/>
        </w:rPr>
        <w:t>מבלי לגרוע מכל זכויותיה האחרות של הממשלה לפי חוזה זה ולפי הדין, רשאית</w:t>
      </w:r>
    </w:p>
    <w:p w14:paraId="4DCEF4FC" w14:textId="77777777" w:rsidR="00AE23DA" w:rsidRPr="00A34E2F" w:rsidRDefault="00AE23DA" w:rsidP="00AE23DA">
      <w:pPr>
        <w:ind w:left="720"/>
        <w:rPr>
          <w:rFonts w:cs="Narkisim"/>
          <w:snapToGrid w:val="0"/>
          <w:szCs w:val="26"/>
          <w:rtl/>
        </w:rPr>
      </w:pPr>
      <w:r w:rsidRPr="00A34E2F">
        <w:rPr>
          <w:rFonts w:cs="Narkisim"/>
          <w:snapToGrid w:val="0"/>
          <w:szCs w:val="26"/>
          <w:rtl/>
        </w:rPr>
        <w:t>הממשלה לבטל מיד את החוזה בכל אחד מהמקרים הבאים, וזאת בנוסף למקרים האמורים בסעיף 14, ומבלי לגרוע מחובותיה של החברה הזוכה לפי סעיף 19.</w:t>
      </w:r>
      <w:bookmarkEnd w:id="353"/>
    </w:p>
    <w:p w14:paraId="179956D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70A45FA6"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 xml:space="preserve">ואלה </w:t>
      </w:r>
      <w:r w:rsidRPr="00A34E2F">
        <w:rPr>
          <w:rFonts w:cs="Narkisim"/>
          <w:snapToGrid w:val="0"/>
          <w:szCs w:val="26"/>
          <w:u w:val="single"/>
          <w:rtl/>
        </w:rPr>
        <w:t>המקרים</w:t>
      </w:r>
      <w:r w:rsidRPr="00A34E2F">
        <w:rPr>
          <w:rFonts w:cs="Narkisim"/>
          <w:snapToGrid w:val="0"/>
          <w:szCs w:val="26"/>
          <w:rtl/>
        </w:rPr>
        <w:t>:</w:t>
      </w:r>
    </w:p>
    <w:p w14:paraId="6CF64755"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3F1B749A" w14:textId="77777777" w:rsidR="00AE23DA" w:rsidRPr="00A34E2F" w:rsidRDefault="00AE23DA" w:rsidP="00AE23DA">
      <w:pPr>
        <w:numPr>
          <w:ilvl w:val="2"/>
          <w:numId w:val="45"/>
        </w:numPr>
        <w:tabs>
          <w:tab w:val="left" w:pos="1418"/>
          <w:tab w:val="left" w:pos="2268"/>
          <w:tab w:val="left" w:pos="3289"/>
        </w:tabs>
        <w:spacing w:before="120"/>
        <w:rPr>
          <w:rFonts w:cs="Narkisim"/>
          <w:snapToGrid w:val="0"/>
          <w:szCs w:val="26"/>
          <w:rtl/>
        </w:rPr>
      </w:pPr>
      <w:r w:rsidRPr="00A34E2F">
        <w:rPr>
          <w:rFonts w:cs="Narkisim"/>
          <w:snapToGrid w:val="0"/>
          <w:szCs w:val="26"/>
          <w:rtl/>
        </w:rPr>
        <w:t>החברה הזוכה הפרה אחת או יותר מהתחייבויותיה האמורות בחוזה זה ואותה התחייבות היא מעיקרי החוזה, והחברה הזוכה לא תיקנה את ההפרה לאחר שקיבלה התראה על כך מאת המזמין, תוך הזמן שנקבע בהתראה.</w:t>
      </w:r>
    </w:p>
    <w:p w14:paraId="1B550101" w14:textId="77777777"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14:paraId="27143AAA" w14:textId="77777777" w:rsidR="00AE23DA" w:rsidRPr="00A34E2F" w:rsidRDefault="00AE23DA" w:rsidP="00AE23DA">
      <w:pPr>
        <w:numPr>
          <w:ilvl w:val="2"/>
          <w:numId w:val="45"/>
        </w:numPr>
        <w:tabs>
          <w:tab w:val="left" w:pos="1418"/>
          <w:tab w:val="left" w:pos="2268"/>
          <w:tab w:val="left" w:pos="3289"/>
        </w:tabs>
        <w:spacing w:before="120"/>
        <w:rPr>
          <w:rFonts w:cs="Narkisim"/>
          <w:snapToGrid w:val="0"/>
          <w:szCs w:val="26"/>
          <w:rtl/>
        </w:rPr>
      </w:pPr>
      <w:r w:rsidRPr="00A34E2F">
        <w:rPr>
          <w:rFonts w:cs="Narkisim"/>
          <w:snapToGrid w:val="0"/>
          <w:szCs w:val="26"/>
          <w:rtl/>
        </w:rPr>
        <w:t>המזמין הזהיר את החברה הזוכה שאין היא מתקדמת בעבודתה בצורה המבטיחה את סיומה במועד שנקבע, והחברה הזוכה לא נקטה תוך 30 יום מתאריך קבלת ההתראה בצעדים המבטיחים, לדעת המזמין, את סיום העבודה במועד שנקבע.</w:t>
      </w:r>
    </w:p>
    <w:p w14:paraId="4E1B412E" w14:textId="77777777"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14:paraId="06A06F1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53D34024"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4" w:name="_Ref137471606"/>
      <w:r w:rsidRPr="00A34E2F">
        <w:rPr>
          <w:rFonts w:cs="Narkisim"/>
          <w:b/>
          <w:bCs/>
          <w:snapToGrid w:val="0"/>
          <w:szCs w:val="26"/>
          <w:u w:val="single"/>
          <w:rtl/>
        </w:rPr>
        <w:t>קיזוז סכומים</w:t>
      </w:r>
      <w:bookmarkEnd w:id="354"/>
    </w:p>
    <w:p w14:paraId="6A507D0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2CD9F247"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מגיע לחברה הזוכה מאת הממשלה לפי חוזה זה סכום כלשהו, תהיה הממשלה רשאית לקזז ולנכות ממנו כל סכום המגיע לממשלה מאת החברה הזוכה לפי חוזה זה או לפי כל עסקה אחרת.</w:t>
      </w:r>
    </w:p>
    <w:p w14:paraId="40305B1F"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1A247920"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snapToGrid w:val="0"/>
          <w:szCs w:val="26"/>
          <w:rtl/>
        </w:rPr>
      </w:pPr>
      <w:r w:rsidRPr="00A34E2F">
        <w:rPr>
          <w:rFonts w:cs="Narkisim"/>
          <w:snapToGrid w:val="0"/>
          <w:szCs w:val="26"/>
          <w:rtl/>
        </w:rPr>
        <w:tab/>
      </w:r>
      <w:bookmarkStart w:id="355" w:name="_Ref137543110"/>
      <w:r w:rsidRPr="00A34E2F">
        <w:rPr>
          <w:rFonts w:cs="Narkisim"/>
          <w:b/>
          <w:bCs/>
          <w:snapToGrid w:val="0"/>
          <w:szCs w:val="26"/>
          <w:u w:val="single"/>
          <w:rtl/>
        </w:rPr>
        <w:t xml:space="preserve">אי כשירות </w:t>
      </w:r>
      <w:bookmarkEnd w:id="355"/>
      <w:r w:rsidRPr="00A34E2F">
        <w:rPr>
          <w:rFonts w:cs="Narkisim"/>
          <w:b/>
          <w:bCs/>
          <w:snapToGrid w:val="0"/>
          <w:szCs w:val="26"/>
          <w:u w:val="single"/>
          <w:rtl/>
        </w:rPr>
        <w:t>החברה הזוכה</w:t>
      </w:r>
    </w:p>
    <w:p w14:paraId="04477155"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החברה הזוכה פשטה רגל או נעשתה בלתי כשירה לפעולה משפטית או כאשר החברה הזוכה הינה תאגיד:</w:t>
      </w:r>
      <w:r w:rsidRPr="00A34E2F" w:rsidDel="002D23C0">
        <w:rPr>
          <w:rFonts w:cs="Narkisim"/>
          <w:snapToGrid w:val="0"/>
          <w:szCs w:val="26"/>
          <w:rtl/>
        </w:rPr>
        <w:t xml:space="preserve"> </w:t>
      </w:r>
    </w:p>
    <w:p w14:paraId="43D37FE7"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כונס נכסים זמני או קבוע לעסקי ו/או לרכוש של החברה הזוכה;</w:t>
      </w:r>
    </w:p>
    <w:p w14:paraId="23DE9956"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קדם מפרק, מפרק זמני או קבוע החברה הזוכה;</w:t>
      </w:r>
      <w:r w:rsidRPr="00A34E2F">
        <w:rPr>
          <w:rFonts w:cs="Narkisim"/>
          <w:snapToGrid w:val="0"/>
          <w:szCs w:val="26"/>
          <w:rtl/>
        </w:rPr>
        <w:tab/>
      </w:r>
      <w:r w:rsidRPr="00A34E2F">
        <w:rPr>
          <w:rFonts w:cs="Narkisim"/>
          <w:snapToGrid w:val="0"/>
          <w:szCs w:val="26"/>
          <w:rtl/>
        </w:rPr>
        <w:tab/>
      </w:r>
    </w:p>
    <w:p w14:paraId="2DAD389B"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הפסיקה החברה הזוכה לנהל את עסקיה לתקופה רצופה העולה על 30 יום;</w:t>
      </w:r>
    </w:p>
    <w:p w14:paraId="69616D45"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כשהחברה הזוכה הסתלקה מביצוע החוזה או הסכם שנערך מכוחו;</w:t>
      </w:r>
    </w:p>
    <w:p w14:paraId="59A9DD89"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כשיש ביד המזמין הוכחות להנחת דעתו, שהחברה הזוכה ו/או אדם אחר כלשהו או מטעמה נתנה או הציעה לאדם אחר כלשהו שוחד, מענק, דורון או טובת הנאה כלשהי בקשר לחוזה זה או כל הסכם שנערך מכוחו;</w:t>
      </w:r>
    </w:p>
    <w:p w14:paraId="64A4B911"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אזי בכל אחד מהמקרים האלה ייחשב הדבר כאילו החוזה בוטל על פי סעיף 12.</w:t>
      </w:r>
    </w:p>
    <w:p w14:paraId="1E5CBB63" w14:textId="77777777" w:rsidR="00AE23DA" w:rsidRPr="00A34E2F" w:rsidRDefault="00AE23DA" w:rsidP="00AE23DA">
      <w:pPr>
        <w:ind w:left="720"/>
        <w:rPr>
          <w:rFonts w:cs="Narkisim"/>
          <w:snapToGrid w:val="0"/>
          <w:szCs w:val="26"/>
        </w:rPr>
      </w:pPr>
    </w:p>
    <w:p w14:paraId="668D8241"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זכות השימוש בתכניות</w:t>
      </w:r>
    </w:p>
    <w:p w14:paraId="5DCAE7C8"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C2ABA46" w14:textId="77777777"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lastRenderedPageBreak/>
        <w:t>מבלי לגרוע מחובה או התחייבות כלשהי המוטלת על החברה הזוכה על פי חוזה זה, מוסכם בזה כי לחברה הזוכה והיועצים מטעמה אין זכות יוצרים או זכות מוסרית על התכנות וכל מסמך או דבר אחר שהכין לפי חוזה זה.</w:t>
      </w:r>
    </w:p>
    <w:p w14:paraId="1E38E85F"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8374F4B"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העברת זכויות וחובות</w:t>
      </w:r>
    </w:p>
    <w:p w14:paraId="4CE9AE5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3BD2EF84"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להסב לאחר את החוזה הזה או כל חלק ממנו או מתן</w:t>
      </w:r>
    </w:p>
    <w:p w14:paraId="263B6A9B" w14:textId="77777777" w:rsidR="00AE23DA" w:rsidRPr="00A34E2F" w:rsidRDefault="00AE23DA" w:rsidP="00C45595">
      <w:pPr>
        <w:tabs>
          <w:tab w:val="num" w:pos="849"/>
        </w:tabs>
        <w:ind w:left="720"/>
        <w:rPr>
          <w:rFonts w:cs="Narkisim"/>
          <w:snapToGrid w:val="0"/>
          <w:szCs w:val="26"/>
          <w:rtl/>
        </w:rPr>
      </w:pPr>
      <w:r w:rsidRPr="00A34E2F">
        <w:rPr>
          <w:rFonts w:cs="Narkisim"/>
          <w:snapToGrid w:val="0"/>
          <w:szCs w:val="26"/>
          <w:rtl/>
        </w:rPr>
        <w:t>שירותי החברה הזוכה בגין פרויקט כלשהו לרבות הזכות לקבל תשלום שכר טרחה או החזר הוצאות או כל תשלום אחר על פי חוזה זה, וכן אין הוא רשאית להעביר או למסור לאחר כל זכות או חובה לפיו, אלא בהסכמת הממשלה בכתב ומראש.</w:t>
      </w:r>
    </w:p>
    <w:p w14:paraId="50757301" w14:textId="77777777" w:rsidR="00AE23DA" w:rsidRPr="00A34E2F" w:rsidRDefault="00AE23DA" w:rsidP="00C45595">
      <w:pPr>
        <w:tabs>
          <w:tab w:val="left" w:pos="709"/>
          <w:tab w:val="num" w:pos="849"/>
          <w:tab w:val="left" w:pos="1418"/>
          <w:tab w:val="left" w:pos="2268"/>
          <w:tab w:val="left" w:pos="3289"/>
        </w:tabs>
        <w:spacing w:before="120"/>
        <w:ind w:left="1440" w:hanging="720"/>
        <w:rPr>
          <w:rFonts w:cs="Narkisim"/>
          <w:snapToGrid w:val="0"/>
          <w:szCs w:val="26"/>
          <w:rtl/>
        </w:rPr>
      </w:pPr>
    </w:p>
    <w:p w14:paraId="44C9DE21"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למסור לאחר את ביצוע שירותי החברה הזוכה, כולם</w:t>
      </w:r>
    </w:p>
    <w:p w14:paraId="0F5B7FFE" w14:textId="77777777" w:rsidR="00AE23DA" w:rsidRPr="00A34E2F" w:rsidRDefault="00AE23DA" w:rsidP="00C45595">
      <w:pPr>
        <w:tabs>
          <w:tab w:val="num" w:pos="849"/>
        </w:tabs>
        <w:ind w:firstLine="720"/>
        <w:rPr>
          <w:rFonts w:cs="Narkisim"/>
          <w:snapToGrid w:val="0"/>
          <w:szCs w:val="26"/>
          <w:rtl/>
        </w:rPr>
      </w:pPr>
      <w:r w:rsidRPr="00A34E2F">
        <w:rPr>
          <w:rFonts w:cs="Narkisim"/>
          <w:snapToGrid w:val="0"/>
          <w:szCs w:val="26"/>
          <w:rtl/>
        </w:rPr>
        <w:t>או מקצתם, אלא בהסכמת המזמין בכתב ומראש.</w:t>
      </w:r>
    </w:p>
    <w:p w14:paraId="4449EB3F"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62D29DA9"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הוראות בטחון וסודיות וביצוע השירותים</w:t>
      </w:r>
    </w:p>
    <w:p w14:paraId="44F74B10" w14:textId="77777777" w:rsidR="00AE23DA" w:rsidRPr="00A34E2F" w:rsidRDefault="00AE23DA" w:rsidP="00AE23DA">
      <w:pPr>
        <w:tabs>
          <w:tab w:val="left" w:pos="709"/>
          <w:tab w:val="left" w:pos="1418"/>
          <w:tab w:val="left" w:pos="2268"/>
          <w:tab w:val="left" w:pos="3289"/>
        </w:tabs>
        <w:spacing w:before="120"/>
        <w:ind w:left="720" w:hanging="720"/>
        <w:rPr>
          <w:rFonts w:cs="Narkisim"/>
          <w:b/>
          <w:bCs/>
          <w:snapToGrid w:val="0"/>
          <w:szCs w:val="26"/>
          <w:u w:val="single"/>
          <w:rtl/>
        </w:rPr>
      </w:pPr>
    </w:p>
    <w:p w14:paraId="5E078984"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לשמור בסוד ולא להעביר, להודיע, למסור או להביא</w:t>
      </w:r>
    </w:p>
    <w:p w14:paraId="62336B96" w14:textId="77777777" w:rsidR="00AE23DA" w:rsidRPr="00A34E2F" w:rsidRDefault="00AE23DA" w:rsidP="00AE23DA">
      <w:pPr>
        <w:ind w:left="720"/>
        <w:rPr>
          <w:rFonts w:cs="Narkisim"/>
          <w:snapToGrid w:val="0"/>
          <w:szCs w:val="26"/>
          <w:rtl/>
        </w:rPr>
      </w:pPr>
      <w:r w:rsidRPr="00A34E2F">
        <w:rPr>
          <w:rFonts w:cs="Narkisim"/>
          <w:snapToGrid w:val="0"/>
          <w:szCs w:val="26"/>
          <w:rtl/>
        </w:rPr>
        <w:t>לידיעת כל אדם, כל ידיעה שתגיע אליה בקשר עם ביצוע חוזה זה או בתוקף ביצועו, תוך תקופת הביצוע, לפניה או לאחר מכן. החברה הזוכה  מצהירה בזה כי ידוע לה שאי מילוי התחייבויותיה על פי סעיף זה מהווה עבירה לפי פרק ז', סימן ה' (סודות רשמיים) של חוק העונשין התשל"ז-1977).</w:t>
      </w:r>
    </w:p>
    <w:p w14:paraId="69B34324"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1D239A44"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לגרום לכך שהסודיות כאמור תישמר גם על ידי</w:t>
      </w:r>
    </w:p>
    <w:p w14:paraId="79E1E28A" w14:textId="77777777" w:rsidR="00AE23DA" w:rsidRPr="00A34E2F" w:rsidRDefault="00AE23DA" w:rsidP="00AE23DA">
      <w:pPr>
        <w:ind w:left="720"/>
        <w:rPr>
          <w:rFonts w:cs="Narkisim"/>
          <w:snapToGrid w:val="0"/>
          <w:szCs w:val="26"/>
          <w:rtl/>
        </w:rPr>
      </w:pPr>
      <w:r w:rsidRPr="00A34E2F">
        <w:rPr>
          <w:rFonts w:cs="Narkisim"/>
          <w:snapToGrid w:val="0"/>
          <w:szCs w:val="26"/>
          <w:rtl/>
        </w:rPr>
        <w:t xml:space="preserve">המועסקים על ידיה וכל מי שבא בשמה או מטעמה וכל מי שהמידע כאמור יובא לידיעתו על ידי החברה הזוכה , ואם החברה הזוכה היא תאגיד </w:t>
      </w:r>
      <w:r w:rsidRPr="00A34E2F">
        <w:rPr>
          <w:rFonts w:cs="Narkisim"/>
          <w:snapToGrid w:val="0"/>
          <w:szCs w:val="26"/>
        </w:rPr>
        <w:t>–</w:t>
      </w:r>
      <w:r w:rsidRPr="00A34E2F">
        <w:rPr>
          <w:rFonts w:cs="Narkisim"/>
          <w:snapToGrid w:val="0"/>
          <w:szCs w:val="26"/>
          <w:rtl/>
        </w:rPr>
        <w:t xml:space="preserve"> גם ע"י הדירקטוריון שלו, והיא יחתים את כל הגורמים הנ"ל על הצהרת סודיות .</w:t>
      </w:r>
    </w:p>
    <w:p w14:paraId="69BCBF0B" w14:textId="77777777" w:rsidR="00AE23DA" w:rsidRPr="00A34E2F" w:rsidRDefault="00AE23DA" w:rsidP="00AE23DA">
      <w:pPr>
        <w:ind w:left="720"/>
        <w:rPr>
          <w:rFonts w:cs="Narkisim"/>
          <w:snapToGrid w:val="0"/>
          <w:szCs w:val="26"/>
          <w:rtl/>
        </w:rPr>
      </w:pPr>
    </w:p>
    <w:p w14:paraId="08F9ED07" w14:textId="77777777"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lastRenderedPageBreak/>
        <w:t xml:space="preserve"> </w:t>
      </w:r>
      <w:r w:rsidR="00AE23DA" w:rsidRPr="00A34E2F">
        <w:rPr>
          <w:rFonts w:cs="Narkisim"/>
          <w:snapToGrid w:val="0"/>
          <w:szCs w:val="26"/>
          <w:rtl/>
        </w:rPr>
        <w:t>החברה הזוכה תמסור למזמין לפי דרישתו את רשימת כל העובדים העוסקים</w:t>
      </w:r>
    </w:p>
    <w:p w14:paraId="7706EBD3" w14:textId="77777777" w:rsidR="00AE23DA" w:rsidRPr="00A34E2F" w:rsidRDefault="00AE23DA" w:rsidP="00AE23DA">
      <w:pPr>
        <w:ind w:left="720"/>
        <w:rPr>
          <w:rFonts w:cs="Narkisim"/>
          <w:snapToGrid w:val="0"/>
          <w:szCs w:val="26"/>
          <w:rtl/>
        </w:rPr>
      </w:pPr>
      <w:r w:rsidRPr="00A34E2F">
        <w:rPr>
          <w:rFonts w:cs="Narkisim"/>
          <w:snapToGrid w:val="0"/>
          <w:szCs w:val="26"/>
          <w:rtl/>
        </w:rPr>
        <w:t>בביצוע החוזה, וכל שינוי ברשימה הנ"ל, וכן תמסור את פרטי העובדים ואם ידרוש זאת המזמין תחתימם החברה הזוכה על הצהרות כנ"ל.</w:t>
      </w:r>
    </w:p>
    <w:p w14:paraId="5F91E607" w14:textId="77777777"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14:paraId="7B32756D"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מעמד החברה הזוכה כקבלן עצמאי</w:t>
      </w:r>
    </w:p>
    <w:p w14:paraId="59CFE376"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1756124B"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בהתחשב בכל האמור בחוזה זה, כוללים התמורה והחזרת ההוצאות המפורטות בו את כל המגיע החברה הזוכה בעד שירותיה ובקשר לכל הנובע מהחוזה, ומלבדן לא היה החברה הזוכה זכאית לכל תמורה או טובת הנאה מכל סוג שהוא, מכל מקור שהוא ומכל עילה שהיא.</w:t>
      </w:r>
    </w:p>
    <w:p w14:paraId="5C08745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4B6487DF"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החברה הזוכה תיחשב לצורך פירוש החוזה,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 הזוכה 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סוציאליות כאמור, ובשל היות היחסים בינו לבין הממשלה יחסים של מתן שרות ולא של עובד ומעביד.</w:t>
      </w:r>
    </w:p>
    <w:p w14:paraId="6ABD546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7C5C87FA"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snapToGrid w:val="0"/>
          <w:szCs w:val="26"/>
          <w:rtl/>
        </w:rPr>
      </w:pPr>
      <w:r w:rsidRPr="00A34E2F">
        <w:rPr>
          <w:rFonts w:cs="Narkisim"/>
          <w:b/>
          <w:bCs/>
          <w:snapToGrid w:val="0"/>
          <w:szCs w:val="26"/>
          <w:u w:val="single"/>
          <w:rtl/>
        </w:rPr>
        <w:tab/>
        <w:t>וויתורים</w:t>
      </w:r>
    </w:p>
    <w:p w14:paraId="04D96C5F"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14:paraId="241F376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C9C46E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7259BEE5"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תנאים להעסקת עובדים</w:t>
      </w:r>
    </w:p>
    <w:p w14:paraId="77FD5E5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E19E356"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lastRenderedPageBreak/>
        <w:t>החברה הזוכה מתחייבת לקיים בכל תקופת החוזה לגבי העובדים שיועסקו על ידה על מנת לבצע את שירותי החברה הזוכה לפי חוזה זה אחר האמור בחוקי העבודה לרבות אלה המפורטים ברשימה להלן.</w:t>
      </w:r>
    </w:p>
    <w:p w14:paraId="5233341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1161DB4E" w14:textId="77777777" w:rsidR="00AE23DA" w:rsidRPr="00A34E2F" w:rsidRDefault="00AE23DA" w:rsidP="00FC1F8E">
      <w:pPr>
        <w:tabs>
          <w:tab w:val="left" w:pos="707"/>
          <w:tab w:val="left" w:pos="2268"/>
          <w:tab w:val="left" w:pos="3289"/>
        </w:tabs>
        <w:spacing w:before="120"/>
        <w:ind w:left="707" w:hanging="142"/>
        <w:rPr>
          <w:rFonts w:cs="Narkisim"/>
          <w:snapToGrid w:val="0"/>
          <w:szCs w:val="26"/>
          <w:rtl/>
        </w:rPr>
      </w:pPr>
      <w:r w:rsidRPr="00A34E2F">
        <w:rPr>
          <w:rFonts w:cs="Narkisim"/>
          <w:snapToGrid w:val="0"/>
          <w:szCs w:val="26"/>
          <w:rtl/>
        </w:rPr>
        <w:tab/>
        <w:t>המזמין יהיה זכאי בכל עת לקבל תלושי שכר ופרטים אחרים בדבר תנאי העבודה בהם מועסקים עובדי החברה הזוכה במסגרת הפרויקט, וזאת כדי לוודא את ביצועו של סעיף זה.</w:t>
      </w:r>
    </w:p>
    <w:p w14:paraId="7226F25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B2CA802"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וזו רשימת החוקים, כנ"ל:</w:t>
      </w:r>
    </w:p>
    <w:p w14:paraId="5B3646D7"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C489872"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חוק שירות התעסוקה, התשי"ט-1959.</w:t>
      </w:r>
    </w:p>
    <w:p w14:paraId="180D2E4D"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שעות עבודה ומנוחה, התשי"א-1951.</w:t>
      </w:r>
    </w:p>
    <w:p w14:paraId="4CB5EE2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דמי מחלה, התשל"ו-1976.</w:t>
      </w:r>
    </w:p>
    <w:p w14:paraId="7A7D3DA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חופשה שנתית, התשי"א-1950.</w:t>
      </w:r>
    </w:p>
    <w:p w14:paraId="31B23AEE"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נשים, התשי"ד-1954.</w:t>
      </w:r>
    </w:p>
    <w:p w14:paraId="1D8B969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שכר שווה לעובדת ועובד, התשכ"ד-1964.</w:t>
      </w:r>
    </w:p>
    <w:p w14:paraId="0F1D5921"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נוער, התשי"ג-1953.</w:t>
      </w:r>
    </w:p>
    <w:p w14:paraId="73F10FE4"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החניכות, התשי"ג-1953.</w:t>
      </w:r>
    </w:p>
    <w:p w14:paraId="01FB93EB"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חיילים משוחררים (החזרה לעבודה), התש"ט-1949.</w:t>
      </w:r>
    </w:p>
    <w:p w14:paraId="2B665C0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הגנת השכר, התשי"ה-1958.</w:t>
      </w:r>
    </w:p>
    <w:p w14:paraId="10E5B1EC"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פיצויי פיטורין, התשכ"ג-1963.</w:t>
      </w:r>
    </w:p>
    <w:p w14:paraId="56E75D63"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הביטוח הלאומי (נוסח משולב), התשכ"ה-1968.</w:t>
      </w:r>
    </w:p>
    <w:p w14:paraId="04F670B7" w14:textId="77777777"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14:paraId="7D4ED679" w14:textId="77777777"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14:paraId="5486D06C" w14:textId="77777777" w:rsidR="00AE23DA" w:rsidRPr="00A34E2F" w:rsidRDefault="00AE23DA" w:rsidP="00FC1F8E">
      <w:pPr>
        <w:tabs>
          <w:tab w:val="left" w:pos="709"/>
          <w:tab w:val="left" w:pos="1418"/>
          <w:tab w:val="left" w:pos="2268"/>
          <w:tab w:val="left" w:pos="3289"/>
        </w:tabs>
        <w:spacing w:before="120"/>
        <w:ind w:left="1080"/>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u w:val="single"/>
          <w:rtl/>
        </w:rPr>
        <w:t>תשלומים בגין המועסקים</w:t>
      </w:r>
    </w:p>
    <w:p w14:paraId="52F6B1CD" w14:textId="77777777" w:rsidR="00AE23DA" w:rsidRPr="00A34E2F" w:rsidRDefault="00AE23DA" w:rsidP="00AE23DA">
      <w:pPr>
        <w:keepNext/>
        <w:numPr>
          <w:ilvl w:val="12"/>
          <w:numId w:val="0"/>
        </w:numPr>
        <w:tabs>
          <w:tab w:val="left" w:pos="709"/>
          <w:tab w:val="left" w:pos="1275"/>
          <w:tab w:val="left" w:pos="2268"/>
          <w:tab w:val="left" w:pos="3289"/>
        </w:tabs>
        <w:spacing w:before="120"/>
        <w:ind w:left="1417"/>
        <w:rPr>
          <w:rFonts w:cs="Narkisim"/>
          <w:snapToGrid w:val="0"/>
          <w:szCs w:val="26"/>
          <w:rtl/>
        </w:rPr>
      </w:pPr>
      <w:r w:rsidRPr="00A34E2F">
        <w:rPr>
          <w:rFonts w:cs="Narkisim"/>
          <w:snapToGrid w:val="0"/>
          <w:szCs w:val="26"/>
          <w:rtl/>
        </w:rPr>
        <w:t xml:space="preserve">החברה הזוכה מתחייבת בזה לשלם עבור כל המועסקים על ידה בביצוע חוזה זה את כל התשלומים שחובת תשלומם מוטלת עליה על פי כל דין, או על פי הוראות </w:t>
      </w:r>
      <w:r w:rsidRPr="00A34E2F">
        <w:rPr>
          <w:rFonts w:cs="Narkisim"/>
          <w:snapToGrid w:val="0"/>
          <w:szCs w:val="26"/>
          <w:rtl/>
        </w:rPr>
        <w:lastRenderedPageBreak/>
        <w:t>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 וכן מתחייבת היא לקיים את כל ההוראות האמורות המתייחסות למועסקים על ידה, לרבות קבלני משנה.</w:t>
      </w:r>
    </w:p>
    <w:p w14:paraId="5D0FD4E5" w14:textId="77777777" w:rsidR="00AE23DA" w:rsidRPr="00A34E2F" w:rsidRDefault="00AE23DA" w:rsidP="00AE23DA">
      <w:pPr>
        <w:keepNext/>
        <w:numPr>
          <w:ilvl w:val="12"/>
          <w:numId w:val="0"/>
        </w:numPr>
        <w:tabs>
          <w:tab w:val="left" w:pos="709"/>
          <w:tab w:val="left" w:pos="1275"/>
          <w:tab w:val="left" w:pos="2268"/>
          <w:tab w:val="left" w:pos="3289"/>
        </w:tabs>
        <w:spacing w:before="120"/>
        <w:ind w:left="1440" w:firstLine="1"/>
        <w:rPr>
          <w:rFonts w:cs="Narkisim"/>
          <w:snapToGrid w:val="0"/>
          <w:szCs w:val="26"/>
          <w:rtl/>
        </w:rPr>
      </w:pPr>
      <w:r w:rsidRPr="00A34E2F">
        <w:rPr>
          <w:rFonts w:cs="Narkisim"/>
          <w:snapToGrid w:val="0"/>
          <w:szCs w:val="26"/>
          <w:rtl/>
        </w:rPr>
        <w:t>חויבה הממשלה או מי מטעמה לשלם סכום כלשהו מהסכומים האמורים לעיל, בגין מי מהמועסקים ע"י החברה הזוכה בביצוע חוזה זה לרבות קבלן משנה, תשפה החברה הזוכה את הממשלה עם דרישתה הראשונה בגין כל סכום שחויב לשלם כאמור.</w:t>
      </w:r>
    </w:p>
    <w:p w14:paraId="436743B6"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B9D73E2" w14:textId="77777777" w:rsidR="00A11502" w:rsidRPr="00A34E2F" w:rsidRDefault="00A11502" w:rsidP="00A11502">
      <w:pPr>
        <w:pStyle w:val="a2"/>
        <w:rPr>
          <w:rtl/>
        </w:rPr>
      </w:pPr>
    </w:p>
    <w:p w14:paraId="12738BFB" w14:textId="77777777" w:rsidR="00A11502" w:rsidRPr="00A34E2F" w:rsidRDefault="00A11502" w:rsidP="00A11502">
      <w:pPr>
        <w:pStyle w:val="a2"/>
        <w:rPr>
          <w:rtl/>
        </w:rPr>
      </w:pPr>
    </w:p>
    <w:p w14:paraId="75CDDECB"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תנאים לביצוע תשלומים</w:t>
      </w:r>
    </w:p>
    <w:p w14:paraId="75E8FDF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662EB7C"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 xml:space="preserve">במעמד חתימת חוזה זה ובתחילת כל שנת כספים שתחול לאחר מכן במשך קיומו של חוזה זה וכן כתנאי מוקדם לביצוע תשלומים לחברה הזוכה על פי חוזה זה, תמציא החברה הזוכה לחשב משרד החקלאות ופיתוח הכפר צילום תעודת עוסק מורשה בתוקף על פי חוק מס ערך מוסף, התשל"ו-1975 (להלן </w:t>
      </w:r>
      <w:r w:rsidRPr="00A34E2F">
        <w:rPr>
          <w:rFonts w:cs="Narkisim"/>
          <w:snapToGrid w:val="0"/>
          <w:szCs w:val="26"/>
        </w:rPr>
        <w:t>–</w:t>
      </w:r>
      <w:r w:rsidRPr="00A34E2F">
        <w:rPr>
          <w:rFonts w:cs="Narkisim"/>
          <w:snapToGrid w:val="0"/>
          <w:szCs w:val="26"/>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הזוכה מנהלת או פטורה מלנהל את פנקסי החשבונות והרשומים שעליה לנהל על פי פקודת מס הכנסה ולפי החוק וכמו כן שהחברה הזוכה נוהגת לדווח לפקיד השומה על הכנסותיו ולמנהל מע"מ על עסקאות שמוטל עליהן מס לפי חוק.</w:t>
      </w:r>
    </w:p>
    <w:p w14:paraId="1BF09AF0"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7874A713" w14:textId="77777777" w:rsidR="00AE23DA" w:rsidRPr="00A34E2F" w:rsidRDefault="00AE23DA" w:rsidP="00AE23DA">
      <w:pPr>
        <w:keepNext/>
        <w:numPr>
          <w:ilvl w:val="12"/>
          <w:numId w:val="0"/>
        </w:numPr>
        <w:tabs>
          <w:tab w:val="left" w:pos="709"/>
          <w:tab w:val="left" w:pos="1275"/>
          <w:tab w:val="left" w:pos="2268"/>
          <w:tab w:val="left" w:pos="3289"/>
        </w:tabs>
        <w:spacing w:before="120"/>
        <w:ind w:left="1417" w:firstLine="1"/>
        <w:rPr>
          <w:rFonts w:cs="Narkisim"/>
          <w:snapToGrid w:val="0"/>
          <w:szCs w:val="26"/>
          <w:rtl/>
        </w:rPr>
      </w:pPr>
    </w:p>
    <w:p w14:paraId="2E3A8574" w14:textId="77777777" w:rsidR="00AE23DA" w:rsidRPr="00A34E2F" w:rsidRDefault="00AE23DA" w:rsidP="00AE23DA">
      <w:pPr>
        <w:rPr>
          <w:rFonts w:cs="Narkisim"/>
          <w:b/>
          <w:bCs/>
          <w:snapToGrid w:val="0"/>
          <w:szCs w:val="26"/>
          <w:u w:val="single"/>
        </w:rPr>
      </w:pPr>
    </w:p>
    <w:p w14:paraId="161E8F3B" w14:textId="77777777" w:rsidR="00AE23DA" w:rsidRPr="00A34E2F" w:rsidRDefault="00AE23DA" w:rsidP="00FC1F8E">
      <w:pPr>
        <w:tabs>
          <w:tab w:val="left" w:pos="709"/>
          <w:tab w:val="left" w:pos="1418"/>
          <w:tab w:val="left" w:pos="2268"/>
          <w:tab w:val="left" w:pos="3289"/>
        </w:tabs>
        <w:spacing w:before="120"/>
        <w:ind w:left="360"/>
        <w:rPr>
          <w:rFonts w:cs="Narkisim"/>
          <w:b/>
          <w:bCs/>
          <w:snapToGrid w:val="0"/>
          <w:szCs w:val="26"/>
          <w:u w:val="single"/>
        </w:rPr>
      </w:pPr>
      <w:r w:rsidRPr="00A34E2F">
        <w:rPr>
          <w:rFonts w:cs="Narkisim"/>
          <w:snapToGrid w:val="0"/>
          <w:szCs w:val="26"/>
          <w:rtl/>
        </w:rPr>
        <w:t xml:space="preserve">כבטחון לקיום התחייבות החברה הזוכה עפ"י חוזה זה תמציא החברה הזוכה לממשלה במעמד חתימת חוזה זה ערבות  אוטונומית, בלתי מותנית צמודה למדד המחירים לצרכן על סך </w:t>
      </w:r>
      <w:r w:rsidR="00FD4A5B" w:rsidRPr="00A34E2F">
        <w:rPr>
          <w:rFonts w:cs="Narkisim" w:hint="cs"/>
          <w:snapToGrid w:val="0"/>
          <w:szCs w:val="26"/>
          <w:rtl/>
        </w:rPr>
        <w:t>12</w:t>
      </w:r>
      <w:r w:rsidRPr="00A34E2F">
        <w:rPr>
          <w:rFonts w:cs="Narkisim"/>
          <w:snapToGrid w:val="0"/>
          <w:szCs w:val="26"/>
          <w:rtl/>
        </w:rPr>
        <w:t>,</w:t>
      </w:r>
      <w:r w:rsidR="00FD4A5B" w:rsidRPr="00A34E2F">
        <w:rPr>
          <w:rFonts w:cs="Narkisim" w:hint="cs"/>
          <w:snapToGrid w:val="0"/>
          <w:szCs w:val="26"/>
          <w:rtl/>
        </w:rPr>
        <w:t>5</w:t>
      </w:r>
      <w:r w:rsidR="00FD4A5B" w:rsidRPr="00A34E2F">
        <w:rPr>
          <w:rFonts w:cs="Narkisim"/>
          <w:snapToGrid w:val="0"/>
          <w:szCs w:val="26"/>
          <w:rtl/>
        </w:rPr>
        <w:t xml:space="preserve">00 </w:t>
      </w:r>
      <w:r w:rsidRPr="00A34E2F">
        <w:rPr>
          <w:rFonts w:cs="Narkisim"/>
          <w:snapToGrid w:val="0"/>
          <w:szCs w:val="26"/>
          <w:rtl/>
        </w:rPr>
        <w:lastRenderedPageBreak/>
        <w:t>ש"ח לתקופה של 14 חודשים מיום חתימת ההסכם ותחודש מדי פעם עם הארכת תוקפו של חוזה זה .</w:t>
      </w:r>
    </w:p>
    <w:p w14:paraId="2D6986FA" w14:textId="77777777" w:rsidR="00AE23DA" w:rsidRPr="00A34E2F" w:rsidRDefault="00AE23DA" w:rsidP="00AE23DA">
      <w:pPr>
        <w:rPr>
          <w:rFonts w:cs="Narkisim"/>
          <w:snapToGrid w:val="0"/>
          <w:szCs w:val="26"/>
          <w:rtl/>
        </w:rPr>
      </w:pPr>
    </w:p>
    <w:p w14:paraId="446BF5AB" w14:textId="77777777" w:rsidR="00AE23DA" w:rsidRPr="00A34E2F" w:rsidRDefault="00AE23DA" w:rsidP="00FC1F8E">
      <w:pPr>
        <w:tabs>
          <w:tab w:val="left" w:pos="709"/>
          <w:tab w:val="left" w:pos="1418"/>
          <w:tab w:val="left" w:pos="2268"/>
          <w:tab w:val="left" w:pos="3289"/>
        </w:tabs>
        <w:spacing w:before="120"/>
        <w:ind w:left="360"/>
        <w:rPr>
          <w:rFonts w:cs="Narkisim"/>
          <w:snapToGrid w:val="0"/>
          <w:szCs w:val="26"/>
        </w:rPr>
      </w:pPr>
      <w:r w:rsidRPr="00A34E2F">
        <w:rPr>
          <w:rFonts w:cs="Narkisim"/>
          <w:snapToGrid w:val="0"/>
          <w:szCs w:val="26"/>
          <w:rtl/>
        </w:rPr>
        <w:t>משרד החקלאות  יהיה רשאי לחלט את הערבויות או חלקן, לפי שיקול דעתו בכל מקרה שלדעתו הפרה החברה הזוכה התחייבות מהתחייבויותיה עפ"י חוזה זה. היה והערבויות או חלקן יחולטו על ידי משרד החקלאות  וחוזה לא יבוטל, תמציא החברה הזוכה ערבות חדשה בתנאים זהים לערבות שחולטה. כל סכום שיחולט יהפוך להיות קניינה של משרד החקלאות .</w:t>
      </w:r>
    </w:p>
    <w:p w14:paraId="7CBC7A95" w14:textId="77777777" w:rsidR="00AE23DA" w:rsidRPr="00A34E2F" w:rsidRDefault="00AE23DA" w:rsidP="00A11502">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מתן הערבויות לעיל אינו פוטר את החברה הזוכה ממילוי כל חובותיה והתחייבויותיה כלפי</w:t>
      </w:r>
      <w:r w:rsidR="00A11502" w:rsidRPr="00A34E2F">
        <w:rPr>
          <w:rFonts w:cs="Narkisim" w:hint="cs"/>
          <w:snapToGrid w:val="0"/>
          <w:szCs w:val="26"/>
          <w:rtl/>
        </w:rPr>
        <w:t xml:space="preserve"> </w:t>
      </w:r>
      <w:r w:rsidRPr="00A34E2F">
        <w:rPr>
          <w:rFonts w:cs="Narkisim"/>
          <w:snapToGrid w:val="0"/>
          <w:szCs w:val="26"/>
          <w:rtl/>
        </w:rPr>
        <w:t>הממשלה עפ"י חוזה זה, ואילו גבייתה ומימושה של הערבות כולה או חלקה ע"י משרד החקלאות, לא תהווה לגבי משרד החקלאות מניעה לתבוע החברה הזוכה כל נזקים והפסדים נוספים וכן  סעדים נוספים ואחרים.</w:t>
      </w:r>
    </w:p>
    <w:p w14:paraId="65B7A1AF" w14:textId="77777777" w:rsidR="00AE23DA" w:rsidRPr="00A34E2F" w:rsidRDefault="00AE23DA" w:rsidP="00FC1F8E">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כל ההוצאות הכרוכות במתן הערבות שדלעיל והוצאות מימושה יחולו על החברה הזוכה.</w:t>
      </w:r>
    </w:p>
    <w:p w14:paraId="50C2A4A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56332143" w14:textId="77777777"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שונות</w:t>
      </w:r>
    </w:p>
    <w:p w14:paraId="028FE095"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4A7746A" w14:textId="77777777" w:rsidR="00AE23DA" w:rsidRPr="00A34E2F" w:rsidRDefault="00AE23DA" w:rsidP="00FC1F8E">
      <w:pPr>
        <w:widowControl w:val="0"/>
        <w:spacing w:before="120"/>
        <w:ind w:left="282"/>
        <w:outlineLvl w:val="1"/>
        <w:rPr>
          <w:rFonts w:cs="Narkisim"/>
          <w:snapToGrid w:val="0"/>
          <w:szCs w:val="26"/>
          <w:rtl/>
        </w:rPr>
      </w:pPr>
      <w:bookmarkStart w:id="356" w:name="_Toc443389219"/>
      <w:r w:rsidRPr="00A34E2F">
        <w:rPr>
          <w:rFonts w:cs="Narkisim"/>
          <w:snapToGrid w:val="0"/>
          <w:szCs w:val="26"/>
          <w:rtl/>
        </w:rPr>
        <w:t xml:space="preserve">החברה הזוכה מצהירה כי אין בפעילותה העסקית ו/או המקצועית ו/או אחרת, שלה ו/או של מי מעובדיה ו/או של מי שמועסק על ידה בביצוע חוזה זה או מי  ממנהליה, לרבות קבלני משנה, מצב של ניגוד עניינים או ניגוד עניינים אפשרי או  חשש לניגוד עניינים לבין הפעילויות של החברה הזוכה בביצוע שירותי החברה הזוכה לרבות עם הרשויות עמן תעבוד לצורך ביצוע חוזה זה ואם יתעורר מצב של ניגוד עניינים או חשד למצב כזה כאמור  לעיל במהלך ביצוע שירותי החברה הזוכה מתחייבת  החברה הזוכה שהיא תודיע </w:t>
      </w:r>
      <w:proofErr w:type="spellStart"/>
      <w:r w:rsidRPr="00A34E2F">
        <w:rPr>
          <w:rFonts w:cs="Narkisim"/>
          <w:snapToGrid w:val="0"/>
          <w:szCs w:val="26"/>
          <w:rtl/>
        </w:rPr>
        <w:t>מיידית</w:t>
      </w:r>
      <w:proofErr w:type="spellEnd"/>
      <w:r w:rsidRPr="00A34E2F">
        <w:rPr>
          <w:rFonts w:cs="Narkisim"/>
          <w:snapToGrid w:val="0"/>
          <w:szCs w:val="26"/>
          <w:rtl/>
        </w:rPr>
        <w:t xml:space="preserve"> על כך למזמין מטעם משרד החקלאות וכן שהיא תפעל לפי דרישותיו של משרד החקלאות עד כדי ביטול חוזה זה וכל  פרויקט לפיו.</w:t>
      </w:r>
      <w:bookmarkEnd w:id="356"/>
    </w:p>
    <w:p w14:paraId="072A00DF"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bookmarkStart w:id="357" w:name="_Toc443389220"/>
      <w:r w:rsidRPr="00A34E2F">
        <w:rPr>
          <w:rFonts w:cs="Narkisim"/>
          <w:snapToGrid w:val="0"/>
          <w:szCs w:val="26"/>
          <w:rtl/>
        </w:rPr>
        <w:t xml:space="preserve">שינויים בחוזה זה יחייבו את הצדדים אך ורק אם נעשו בכתב ונחתמו על ידי </w:t>
      </w:r>
      <w:proofErr w:type="spellStart"/>
      <w:r w:rsidRPr="00A34E2F">
        <w:rPr>
          <w:rFonts w:cs="Narkisim"/>
          <w:snapToGrid w:val="0"/>
          <w:szCs w:val="26"/>
          <w:rtl/>
        </w:rPr>
        <w:t>מורשי</w:t>
      </w:r>
      <w:proofErr w:type="spellEnd"/>
      <w:r w:rsidRPr="00A34E2F">
        <w:rPr>
          <w:rFonts w:cs="Narkisim"/>
          <w:snapToGrid w:val="0"/>
          <w:szCs w:val="26"/>
          <w:rtl/>
        </w:rPr>
        <w:t xml:space="preserve"> חתימה של כל אחד מהצדדים לחוזה.</w:t>
      </w:r>
      <w:bookmarkEnd w:id="357"/>
    </w:p>
    <w:p w14:paraId="717026E0" w14:textId="77777777"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bookmarkStart w:id="358" w:name="_Toc443389221"/>
      <w:r w:rsidRPr="00A34E2F">
        <w:rPr>
          <w:rFonts w:cs="Narkisim"/>
          <w:snapToGrid w:val="0"/>
          <w:szCs w:val="26"/>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bookmarkEnd w:id="358"/>
    </w:p>
    <w:p w14:paraId="76906498" w14:textId="77777777" w:rsidR="00AE23DA" w:rsidRPr="00A34E2F" w:rsidRDefault="00AE23DA" w:rsidP="00A11502">
      <w:pPr>
        <w:numPr>
          <w:ilvl w:val="1"/>
          <w:numId w:val="45"/>
        </w:numPr>
        <w:tabs>
          <w:tab w:val="clear" w:pos="644"/>
          <w:tab w:val="num" w:pos="707"/>
          <w:tab w:val="left" w:pos="2268"/>
          <w:tab w:val="left" w:pos="3289"/>
        </w:tabs>
        <w:spacing w:before="120"/>
        <w:ind w:hanging="504"/>
        <w:rPr>
          <w:rFonts w:cs="Narkisim"/>
          <w:snapToGrid w:val="0"/>
          <w:szCs w:val="26"/>
          <w:rtl/>
        </w:rPr>
      </w:pPr>
      <w:bookmarkStart w:id="359" w:name="_Toc443389222"/>
      <w:r w:rsidRPr="00A34E2F">
        <w:rPr>
          <w:rFonts w:cs="Narkisim"/>
          <w:snapToGrid w:val="0"/>
          <w:szCs w:val="26"/>
          <w:rtl/>
        </w:rPr>
        <w:lastRenderedPageBreak/>
        <w:t>בכל מקום בחוזה זה או בתנאי המכרז בו מתחייבת החברה הזוכה לשפות ו/או לפצות את הממשלה בגין תביעות ודרישות, השיפוי יכלול גם הוצאות משפט, שכר טרחה והוצאות עורכי דין ומומחים.</w:t>
      </w:r>
      <w:bookmarkEnd w:id="359"/>
    </w:p>
    <w:p w14:paraId="1C7019ED" w14:textId="77777777" w:rsidR="00AE23DA" w:rsidRPr="00A34E2F" w:rsidRDefault="00AE23DA" w:rsidP="00A11502">
      <w:pPr>
        <w:numPr>
          <w:ilvl w:val="1"/>
          <w:numId w:val="45"/>
        </w:numPr>
        <w:tabs>
          <w:tab w:val="clear" w:pos="644"/>
          <w:tab w:val="num" w:pos="707"/>
          <w:tab w:val="left" w:pos="2268"/>
          <w:tab w:val="left" w:pos="3289"/>
        </w:tabs>
        <w:spacing w:before="120"/>
        <w:ind w:hanging="504"/>
        <w:rPr>
          <w:rFonts w:cs="Narkisim"/>
          <w:snapToGrid w:val="0"/>
          <w:szCs w:val="26"/>
          <w:rtl/>
        </w:rPr>
      </w:pPr>
      <w:bookmarkStart w:id="360" w:name="_Toc443389223"/>
      <w:r w:rsidRPr="00A34E2F">
        <w:rPr>
          <w:rFonts w:cs="Narkisim"/>
          <w:snapToGrid w:val="0"/>
          <w:szCs w:val="26"/>
          <w:rtl/>
        </w:rPr>
        <w:t>מוסכם בין הצדדים סמכות השיפוט בכל הנוגע לחוזה זה תהיה לבית המשפט המוסמך בתל אביב .</w:t>
      </w:r>
      <w:bookmarkEnd w:id="360"/>
    </w:p>
    <w:p w14:paraId="139F5292"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22F6ABA" w14:textId="77777777"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הרשאה תקציבית</w:t>
      </w:r>
    </w:p>
    <w:p w14:paraId="501E4A8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CD3D158" w14:textId="77777777" w:rsidR="00A467B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w:t>
      </w:r>
    </w:p>
    <w:p w14:paraId="351EA2B2" w14:textId="7522C2E4" w:rsidR="00AE23D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 xml:space="preserve"> </w:t>
      </w:r>
      <w:r w:rsidR="00A467BA" w:rsidRPr="00A34E2F">
        <w:rPr>
          <w:rFonts w:cs="Narkisim" w:hint="cs"/>
          <w:b/>
          <w:bCs/>
          <w:snapToGrid w:val="0"/>
          <w:szCs w:val="26"/>
          <w:u w:val="single"/>
          <w:rtl/>
        </w:rPr>
        <w:t>33-01-02-03</w:t>
      </w:r>
      <w:r w:rsidR="00A467BA" w:rsidRPr="00A34E2F">
        <w:rPr>
          <w:rFonts w:cs="Narkisim" w:hint="cs"/>
          <w:snapToGrid w:val="0"/>
          <w:szCs w:val="26"/>
          <w:rtl/>
        </w:rPr>
        <w:t>.</w:t>
      </w:r>
    </w:p>
    <w:p w14:paraId="7354453A"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2F0B59D" w14:textId="77777777"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w:t>
      </w:r>
    </w:p>
    <w:p w14:paraId="6773FF1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80E9C0E" w14:textId="77777777"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מס ערך מוסף יתווסף לכל חשבונות החברה הזוכה כדין.</w:t>
      </w:r>
    </w:p>
    <w:p w14:paraId="1385AF7D"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AA9FF3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36AFB7C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0E2ABB0B" w14:textId="77777777"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כתובות הצדדים והמצאת הודעות</w:t>
      </w:r>
    </w:p>
    <w:p w14:paraId="185655BD"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4323E4BD" w14:textId="77777777"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14:paraId="530AFF86"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67F9A1DA" w14:textId="77777777" w:rsidR="00AE23DA" w:rsidRPr="00A34E2F" w:rsidRDefault="00AE23DA" w:rsidP="00AE23DA">
      <w:pPr>
        <w:tabs>
          <w:tab w:val="left" w:pos="709"/>
          <w:tab w:val="left" w:pos="1418"/>
          <w:tab w:val="left" w:pos="2268"/>
          <w:tab w:val="left" w:pos="3289"/>
        </w:tabs>
        <w:spacing w:before="120"/>
        <w:rPr>
          <w:rFonts w:cs="Narkisim"/>
          <w:snapToGrid w:val="0"/>
          <w:szCs w:val="26"/>
          <w:rtl/>
        </w:rPr>
      </w:pPr>
    </w:p>
    <w:p w14:paraId="6EC310CB"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14:paraId="4C682B77"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lastRenderedPageBreak/>
        <w:t xml:space="preserve">       הממשלה:</w:t>
      </w:r>
    </w:p>
    <w:p w14:paraId="5358477A" w14:textId="77777777" w:rsidR="00AE23DA" w:rsidRPr="00A34E2F" w:rsidRDefault="00AE23DA" w:rsidP="00FD4A5B">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משרד החקלאות ופיתוח כפר,</w:t>
      </w:r>
      <w:r w:rsidR="00FD4A5B" w:rsidRPr="00A34E2F" w:rsidDel="00FD4A5B">
        <w:rPr>
          <w:rFonts w:cs="Narkisim"/>
          <w:snapToGrid w:val="0"/>
          <w:szCs w:val="26"/>
          <w:rtl/>
        </w:rPr>
        <w:t xml:space="preserve"> </w:t>
      </w:r>
      <w:r w:rsidRPr="00A34E2F">
        <w:rPr>
          <w:rFonts w:cs="Narkisim"/>
          <w:snapToGrid w:val="0"/>
          <w:szCs w:val="26"/>
          <w:rtl/>
        </w:rPr>
        <w:t>, הקריה החקלאית ת.ד 30 בית דגן 50200</w:t>
      </w:r>
    </w:p>
    <w:p w14:paraId="7CBAE597"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14:paraId="2906BCA1"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החברה הזוכה:</w:t>
      </w:r>
    </w:p>
    <w:p w14:paraId="027F4030" w14:textId="77777777"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______________________________</w:t>
      </w:r>
    </w:p>
    <w:p w14:paraId="66CE20CA" w14:textId="77777777"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14:paraId="539D4EE0" w14:textId="0F7525BE" w:rsidR="00AE23DA" w:rsidRPr="00A34E2F" w:rsidRDefault="00AE23DA" w:rsidP="00AE23DA">
      <w:pPr>
        <w:tabs>
          <w:tab w:val="left" w:pos="5280"/>
        </w:tabs>
        <w:overflowPunct w:val="0"/>
        <w:autoSpaceDE w:val="0"/>
        <w:autoSpaceDN w:val="0"/>
        <w:adjustRightInd w:val="0"/>
        <w:textAlignment w:val="baseline"/>
        <w:rPr>
          <w:b/>
          <w:bCs/>
          <w:szCs w:val="26"/>
          <w:rtl/>
        </w:rPr>
      </w:pPr>
      <w:r w:rsidRPr="00A34E2F">
        <w:rPr>
          <w:b/>
          <w:bCs/>
          <w:szCs w:val="26"/>
          <w:rtl/>
        </w:rPr>
        <w:t>ולראיה באו הצדדים על החתום</w:t>
      </w:r>
      <w:r w:rsidRPr="00A34E2F">
        <w:rPr>
          <w:szCs w:val="26"/>
          <w:rtl/>
        </w:rPr>
        <w:t xml:space="preserve">: </w:t>
      </w:r>
    </w:p>
    <w:p w14:paraId="54E7C808" w14:textId="77777777" w:rsidR="00AE23DA" w:rsidRPr="00A34E2F" w:rsidRDefault="00AE23DA" w:rsidP="00AE23DA">
      <w:pPr>
        <w:tabs>
          <w:tab w:val="left" w:pos="5280"/>
        </w:tabs>
        <w:overflowPunct w:val="0"/>
        <w:autoSpaceDE w:val="0"/>
        <w:autoSpaceDN w:val="0"/>
        <w:adjustRightInd w:val="0"/>
        <w:textAlignment w:val="baseline"/>
        <w:rPr>
          <w:b/>
          <w:bCs/>
          <w:szCs w:val="26"/>
          <w:rtl/>
        </w:rPr>
      </w:pPr>
    </w:p>
    <w:p w14:paraId="5AF1C0E2" w14:textId="77777777" w:rsidR="00AE23DA" w:rsidRPr="00A34E2F" w:rsidRDefault="00AE23DA" w:rsidP="00AE23DA">
      <w:pPr>
        <w:tabs>
          <w:tab w:val="left" w:pos="5280"/>
        </w:tabs>
        <w:overflowPunct w:val="0"/>
        <w:autoSpaceDE w:val="0"/>
        <w:autoSpaceDN w:val="0"/>
        <w:adjustRightInd w:val="0"/>
        <w:jc w:val="center"/>
        <w:textAlignment w:val="baseline"/>
        <w:rPr>
          <w:szCs w:val="26"/>
          <w:rtl/>
        </w:rPr>
      </w:pPr>
      <w:r w:rsidRPr="00A34E2F">
        <w:rPr>
          <w:szCs w:val="26"/>
          <w:rtl/>
        </w:rPr>
        <w:t>ביום _________ חודש __________ 2012</w:t>
      </w:r>
    </w:p>
    <w:p w14:paraId="0781801D" w14:textId="77777777" w:rsidR="00AE23DA" w:rsidRPr="00A34E2F" w:rsidRDefault="00AE23DA" w:rsidP="00AE23DA">
      <w:pPr>
        <w:tabs>
          <w:tab w:val="left" w:pos="5280"/>
        </w:tabs>
        <w:overflowPunct w:val="0"/>
        <w:autoSpaceDE w:val="0"/>
        <w:autoSpaceDN w:val="0"/>
        <w:adjustRightInd w:val="0"/>
        <w:jc w:val="center"/>
        <w:textAlignment w:val="baseline"/>
        <w:rPr>
          <w:szCs w:val="26"/>
          <w:rtl/>
        </w:rPr>
      </w:pPr>
    </w:p>
    <w:p w14:paraId="1BC14DB1" w14:textId="77777777" w:rsidR="00723574" w:rsidRPr="00A34E2F" w:rsidRDefault="00723574" w:rsidP="00723574">
      <w:pPr>
        <w:pStyle w:val="a2"/>
        <w:rPr>
          <w:rtl/>
        </w:rPr>
      </w:pPr>
    </w:p>
    <w:p w14:paraId="61CE3134" w14:textId="77777777" w:rsidR="00723574" w:rsidRPr="00A34E2F" w:rsidRDefault="00723574" w:rsidP="00723574">
      <w:pPr>
        <w:pStyle w:val="a2"/>
        <w:rPr>
          <w:rtl/>
        </w:rPr>
      </w:pPr>
    </w:p>
    <w:p w14:paraId="3E4270AE" w14:textId="77777777" w:rsidR="00723574" w:rsidRPr="00A34E2F" w:rsidRDefault="00723574" w:rsidP="00723574">
      <w:pPr>
        <w:pStyle w:val="a2"/>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709"/>
        <w:gridCol w:w="2977"/>
      </w:tblGrid>
      <w:tr w:rsidR="00723574" w:rsidRPr="00A34E2F" w14:paraId="57869EB3" w14:textId="77777777" w:rsidTr="002E28DB">
        <w:trPr>
          <w:jc w:val="center"/>
        </w:trPr>
        <w:tc>
          <w:tcPr>
            <w:tcW w:w="4610" w:type="dxa"/>
            <w:tcBorders>
              <w:bottom w:val="single" w:sz="4" w:space="0" w:color="auto"/>
            </w:tcBorders>
          </w:tcPr>
          <w:p w14:paraId="03FC64B5" w14:textId="77777777" w:rsidR="00723574" w:rsidRPr="00A34E2F" w:rsidRDefault="00723574" w:rsidP="002E28DB">
            <w:pPr>
              <w:rPr>
                <w:rtl/>
              </w:rPr>
            </w:pPr>
          </w:p>
        </w:tc>
        <w:tc>
          <w:tcPr>
            <w:tcW w:w="709" w:type="dxa"/>
          </w:tcPr>
          <w:p w14:paraId="04B02E6D" w14:textId="77777777" w:rsidR="00723574" w:rsidRPr="00A34E2F" w:rsidRDefault="00723574" w:rsidP="002E28DB">
            <w:pPr>
              <w:rPr>
                <w:rtl/>
              </w:rPr>
            </w:pPr>
          </w:p>
        </w:tc>
        <w:tc>
          <w:tcPr>
            <w:tcW w:w="2977" w:type="dxa"/>
            <w:tcBorders>
              <w:bottom w:val="single" w:sz="4" w:space="0" w:color="auto"/>
            </w:tcBorders>
          </w:tcPr>
          <w:p w14:paraId="75F1C7B0" w14:textId="77777777" w:rsidR="00723574" w:rsidRPr="00A34E2F" w:rsidRDefault="00723574" w:rsidP="002E28DB">
            <w:pPr>
              <w:rPr>
                <w:rtl/>
              </w:rPr>
            </w:pPr>
          </w:p>
        </w:tc>
      </w:tr>
      <w:tr w:rsidR="00723574" w:rsidRPr="00A34E2F" w14:paraId="51A22C0A" w14:textId="77777777" w:rsidTr="002E28DB">
        <w:trPr>
          <w:jc w:val="center"/>
        </w:trPr>
        <w:tc>
          <w:tcPr>
            <w:tcW w:w="4610" w:type="dxa"/>
            <w:tcBorders>
              <w:top w:val="single" w:sz="4" w:space="0" w:color="auto"/>
            </w:tcBorders>
          </w:tcPr>
          <w:p w14:paraId="62832B4B" w14:textId="77777777" w:rsidR="00723574" w:rsidRPr="00A34E2F" w:rsidRDefault="00723574" w:rsidP="002E28DB">
            <w:pPr>
              <w:jc w:val="center"/>
              <w:rPr>
                <w:rtl/>
              </w:rPr>
            </w:pPr>
            <w:r w:rsidRPr="00A34E2F">
              <w:rPr>
                <w:b/>
                <w:bCs/>
                <w:sz w:val="26"/>
                <w:szCs w:val="26"/>
                <w:rtl/>
              </w:rPr>
              <w:t>חתימת מנכ"ל משרד החקלאות ופיתוח</w:t>
            </w:r>
            <w:r w:rsidRPr="00A34E2F">
              <w:rPr>
                <w:rFonts w:hint="cs"/>
                <w:b/>
                <w:bCs/>
                <w:sz w:val="26"/>
                <w:szCs w:val="26"/>
                <w:rtl/>
              </w:rPr>
              <w:t xml:space="preserve"> הכפ</w:t>
            </w:r>
            <w:r w:rsidRPr="00A34E2F">
              <w:rPr>
                <w:rFonts w:hint="cs"/>
                <w:rtl/>
              </w:rPr>
              <w:t>ר</w:t>
            </w:r>
          </w:p>
        </w:tc>
        <w:tc>
          <w:tcPr>
            <w:tcW w:w="709" w:type="dxa"/>
          </w:tcPr>
          <w:p w14:paraId="5D20B629" w14:textId="77777777" w:rsidR="00723574" w:rsidRPr="00A34E2F" w:rsidRDefault="00723574" w:rsidP="002E28DB">
            <w:pPr>
              <w:rPr>
                <w:rtl/>
              </w:rPr>
            </w:pPr>
          </w:p>
        </w:tc>
        <w:tc>
          <w:tcPr>
            <w:tcW w:w="2977" w:type="dxa"/>
            <w:tcBorders>
              <w:top w:val="single" w:sz="4" w:space="0" w:color="auto"/>
            </w:tcBorders>
          </w:tcPr>
          <w:p w14:paraId="4AF91B89" w14:textId="77777777" w:rsidR="00723574" w:rsidRPr="00A34E2F" w:rsidRDefault="00723574" w:rsidP="002E28DB">
            <w:pPr>
              <w:jc w:val="center"/>
              <w:rPr>
                <w:rtl/>
              </w:rPr>
            </w:pPr>
            <w:r w:rsidRPr="00A34E2F">
              <w:rPr>
                <w:b/>
                <w:bCs/>
                <w:sz w:val="26"/>
                <w:szCs w:val="26"/>
                <w:rtl/>
              </w:rPr>
              <w:t>חתימ</w:t>
            </w:r>
            <w:r w:rsidRPr="00A34E2F">
              <w:rPr>
                <w:rFonts w:hint="cs"/>
                <w:b/>
                <w:bCs/>
                <w:sz w:val="26"/>
                <w:szCs w:val="26"/>
                <w:rtl/>
              </w:rPr>
              <w:t>ה + חותמת</w:t>
            </w:r>
            <w:r w:rsidRPr="00A34E2F">
              <w:rPr>
                <w:b/>
                <w:bCs/>
                <w:sz w:val="26"/>
                <w:szCs w:val="26"/>
                <w:rtl/>
              </w:rPr>
              <w:t xml:space="preserve"> </w:t>
            </w:r>
            <w:r w:rsidRPr="00A34E2F">
              <w:rPr>
                <w:rFonts w:hint="cs"/>
                <w:b/>
                <w:bCs/>
                <w:sz w:val="26"/>
                <w:szCs w:val="26"/>
                <w:rtl/>
              </w:rPr>
              <w:t>הספק</w:t>
            </w:r>
          </w:p>
        </w:tc>
      </w:tr>
      <w:tr w:rsidR="00723574" w:rsidRPr="00A34E2F" w14:paraId="7479708C" w14:textId="77777777" w:rsidTr="002E28DB">
        <w:trPr>
          <w:jc w:val="center"/>
        </w:trPr>
        <w:tc>
          <w:tcPr>
            <w:tcW w:w="4610" w:type="dxa"/>
          </w:tcPr>
          <w:p w14:paraId="55804A3B" w14:textId="77777777" w:rsidR="00723574" w:rsidRPr="00A34E2F" w:rsidRDefault="00723574" w:rsidP="002E28DB">
            <w:pPr>
              <w:jc w:val="center"/>
              <w:rPr>
                <w:b/>
                <w:bCs/>
                <w:sz w:val="26"/>
                <w:szCs w:val="26"/>
                <w:rtl/>
              </w:rPr>
            </w:pPr>
          </w:p>
        </w:tc>
        <w:tc>
          <w:tcPr>
            <w:tcW w:w="709" w:type="dxa"/>
          </w:tcPr>
          <w:p w14:paraId="35ACA807" w14:textId="77777777" w:rsidR="00723574" w:rsidRPr="00A34E2F" w:rsidRDefault="00723574" w:rsidP="002E28DB">
            <w:pPr>
              <w:rPr>
                <w:rtl/>
              </w:rPr>
            </w:pPr>
          </w:p>
        </w:tc>
        <w:tc>
          <w:tcPr>
            <w:tcW w:w="2977" w:type="dxa"/>
          </w:tcPr>
          <w:p w14:paraId="3BB6F247" w14:textId="77777777" w:rsidR="00723574" w:rsidRPr="00A34E2F" w:rsidRDefault="00723574" w:rsidP="002E28DB">
            <w:pPr>
              <w:jc w:val="center"/>
              <w:rPr>
                <w:b/>
                <w:bCs/>
                <w:sz w:val="26"/>
                <w:szCs w:val="26"/>
                <w:rtl/>
              </w:rPr>
            </w:pPr>
          </w:p>
        </w:tc>
      </w:tr>
      <w:tr w:rsidR="00723574" w:rsidRPr="00A34E2F" w14:paraId="08717EA2" w14:textId="77777777" w:rsidTr="002E28DB">
        <w:trPr>
          <w:jc w:val="center"/>
        </w:trPr>
        <w:tc>
          <w:tcPr>
            <w:tcW w:w="4610" w:type="dxa"/>
          </w:tcPr>
          <w:p w14:paraId="71DF9422" w14:textId="77777777" w:rsidR="00723574" w:rsidRPr="00A34E2F" w:rsidRDefault="00723574" w:rsidP="002E28DB">
            <w:pPr>
              <w:jc w:val="center"/>
              <w:rPr>
                <w:b/>
                <w:bCs/>
                <w:sz w:val="26"/>
                <w:szCs w:val="26"/>
                <w:rtl/>
              </w:rPr>
            </w:pPr>
          </w:p>
        </w:tc>
        <w:tc>
          <w:tcPr>
            <w:tcW w:w="709" w:type="dxa"/>
          </w:tcPr>
          <w:p w14:paraId="2942BE22" w14:textId="77777777" w:rsidR="00723574" w:rsidRPr="00A34E2F" w:rsidRDefault="00723574" w:rsidP="002E28DB">
            <w:pPr>
              <w:rPr>
                <w:rtl/>
              </w:rPr>
            </w:pPr>
          </w:p>
        </w:tc>
        <w:tc>
          <w:tcPr>
            <w:tcW w:w="2977" w:type="dxa"/>
          </w:tcPr>
          <w:p w14:paraId="0084F9D8" w14:textId="77777777" w:rsidR="00723574" w:rsidRPr="00A34E2F" w:rsidRDefault="00723574" w:rsidP="002E28DB">
            <w:pPr>
              <w:jc w:val="center"/>
              <w:rPr>
                <w:b/>
                <w:bCs/>
                <w:sz w:val="26"/>
                <w:szCs w:val="26"/>
                <w:rtl/>
              </w:rPr>
            </w:pPr>
          </w:p>
        </w:tc>
      </w:tr>
      <w:tr w:rsidR="00723574" w:rsidRPr="00A34E2F" w14:paraId="7909F490" w14:textId="77777777" w:rsidTr="002E28DB">
        <w:trPr>
          <w:jc w:val="center"/>
        </w:trPr>
        <w:tc>
          <w:tcPr>
            <w:tcW w:w="4610" w:type="dxa"/>
            <w:tcBorders>
              <w:bottom w:val="single" w:sz="4" w:space="0" w:color="auto"/>
            </w:tcBorders>
          </w:tcPr>
          <w:p w14:paraId="0513B1F2" w14:textId="77777777" w:rsidR="00723574" w:rsidRPr="00A34E2F" w:rsidRDefault="00723574" w:rsidP="002E28DB">
            <w:pPr>
              <w:rPr>
                <w:rtl/>
              </w:rPr>
            </w:pPr>
          </w:p>
        </w:tc>
        <w:tc>
          <w:tcPr>
            <w:tcW w:w="709" w:type="dxa"/>
          </w:tcPr>
          <w:p w14:paraId="5F9E4C85" w14:textId="77777777" w:rsidR="00723574" w:rsidRPr="00A34E2F" w:rsidRDefault="00723574" w:rsidP="002E28DB">
            <w:pPr>
              <w:rPr>
                <w:rtl/>
              </w:rPr>
            </w:pPr>
          </w:p>
        </w:tc>
        <w:tc>
          <w:tcPr>
            <w:tcW w:w="2977" w:type="dxa"/>
          </w:tcPr>
          <w:p w14:paraId="56EA63F8" w14:textId="77777777" w:rsidR="00723574" w:rsidRPr="00A34E2F" w:rsidRDefault="00723574" w:rsidP="002E28DB">
            <w:pPr>
              <w:rPr>
                <w:rtl/>
              </w:rPr>
            </w:pPr>
          </w:p>
        </w:tc>
      </w:tr>
      <w:tr w:rsidR="00723574" w:rsidRPr="00A34E2F" w14:paraId="6DAF3C58" w14:textId="77777777" w:rsidTr="002E28DB">
        <w:trPr>
          <w:jc w:val="center"/>
        </w:trPr>
        <w:tc>
          <w:tcPr>
            <w:tcW w:w="4610" w:type="dxa"/>
            <w:tcBorders>
              <w:top w:val="single" w:sz="4" w:space="0" w:color="auto"/>
            </w:tcBorders>
          </w:tcPr>
          <w:p w14:paraId="0DF81F7E" w14:textId="77777777" w:rsidR="00723574" w:rsidRPr="00A34E2F" w:rsidRDefault="00723574" w:rsidP="002E28DB">
            <w:pPr>
              <w:jc w:val="center"/>
              <w:rPr>
                <w:rtl/>
              </w:rPr>
            </w:pPr>
            <w:r w:rsidRPr="00A34E2F">
              <w:rPr>
                <w:b/>
                <w:bCs/>
                <w:sz w:val="26"/>
                <w:szCs w:val="26"/>
                <w:rtl/>
              </w:rPr>
              <w:t>חתימת חשב</w:t>
            </w:r>
            <w:r w:rsidRPr="00A34E2F">
              <w:rPr>
                <w:rFonts w:hint="cs"/>
                <w:b/>
                <w:bCs/>
                <w:sz w:val="26"/>
                <w:szCs w:val="26"/>
                <w:rtl/>
              </w:rPr>
              <w:t>/ת</w:t>
            </w:r>
            <w:r w:rsidRPr="00A34E2F">
              <w:rPr>
                <w:b/>
                <w:bCs/>
                <w:sz w:val="26"/>
                <w:szCs w:val="26"/>
                <w:rtl/>
              </w:rPr>
              <w:t xml:space="preserve"> משרד החקלאות ופי</w:t>
            </w:r>
            <w:r w:rsidRPr="00A34E2F">
              <w:rPr>
                <w:rFonts w:hint="cs"/>
                <w:b/>
                <w:bCs/>
                <w:sz w:val="26"/>
                <w:szCs w:val="26"/>
                <w:rtl/>
              </w:rPr>
              <w:t>תוח הכפר</w:t>
            </w:r>
          </w:p>
        </w:tc>
        <w:tc>
          <w:tcPr>
            <w:tcW w:w="709" w:type="dxa"/>
          </w:tcPr>
          <w:p w14:paraId="02DCDCE6" w14:textId="77777777" w:rsidR="00723574" w:rsidRPr="00A34E2F" w:rsidRDefault="00723574" w:rsidP="002E28DB">
            <w:pPr>
              <w:rPr>
                <w:rtl/>
              </w:rPr>
            </w:pPr>
          </w:p>
        </w:tc>
        <w:tc>
          <w:tcPr>
            <w:tcW w:w="2977" w:type="dxa"/>
          </w:tcPr>
          <w:p w14:paraId="6E1318E7" w14:textId="77777777" w:rsidR="00723574" w:rsidRPr="00A34E2F" w:rsidRDefault="00723574" w:rsidP="002E28DB">
            <w:pPr>
              <w:rPr>
                <w:rtl/>
              </w:rPr>
            </w:pPr>
          </w:p>
        </w:tc>
      </w:tr>
      <w:tr w:rsidR="00723574" w:rsidRPr="00A34E2F" w14:paraId="6E2C2814" w14:textId="77777777" w:rsidTr="002E28DB">
        <w:trPr>
          <w:jc w:val="center"/>
        </w:trPr>
        <w:tc>
          <w:tcPr>
            <w:tcW w:w="4610" w:type="dxa"/>
          </w:tcPr>
          <w:p w14:paraId="76AAF86C" w14:textId="77777777" w:rsidR="00723574" w:rsidRPr="00A34E2F" w:rsidRDefault="00723574" w:rsidP="002E28DB">
            <w:pPr>
              <w:rPr>
                <w:rtl/>
              </w:rPr>
            </w:pPr>
          </w:p>
        </w:tc>
        <w:tc>
          <w:tcPr>
            <w:tcW w:w="709" w:type="dxa"/>
          </w:tcPr>
          <w:p w14:paraId="18093C33" w14:textId="77777777" w:rsidR="00723574" w:rsidRPr="00A34E2F" w:rsidRDefault="00723574" w:rsidP="002E28DB">
            <w:pPr>
              <w:rPr>
                <w:rtl/>
              </w:rPr>
            </w:pPr>
          </w:p>
        </w:tc>
        <w:tc>
          <w:tcPr>
            <w:tcW w:w="2977" w:type="dxa"/>
          </w:tcPr>
          <w:p w14:paraId="355738D6" w14:textId="77777777" w:rsidR="00723574" w:rsidRPr="00A34E2F" w:rsidRDefault="00723574" w:rsidP="002E28DB">
            <w:pPr>
              <w:rPr>
                <w:rtl/>
              </w:rPr>
            </w:pPr>
          </w:p>
        </w:tc>
      </w:tr>
      <w:tr w:rsidR="00723574" w:rsidRPr="00A34E2F" w14:paraId="047A17D1" w14:textId="77777777" w:rsidTr="002E28DB">
        <w:trPr>
          <w:jc w:val="center"/>
        </w:trPr>
        <w:tc>
          <w:tcPr>
            <w:tcW w:w="4610" w:type="dxa"/>
          </w:tcPr>
          <w:p w14:paraId="2F0A8C44" w14:textId="77777777" w:rsidR="00723574" w:rsidRPr="00A34E2F" w:rsidRDefault="00723574" w:rsidP="002E28DB">
            <w:pPr>
              <w:rPr>
                <w:rtl/>
              </w:rPr>
            </w:pPr>
          </w:p>
        </w:tc>
        <w:tc>
          <w:tcPr>
            <w:tcW w:w="709" w:type="dxa"/>
          </w:tcPr>
          <w:p w14:paraId="42B3D010" w14:textId="77777777" w:rsidR="00723574" w:rsidRPr="00A34E2F" w:rsidRDefault="00723574" w:rsidP="002E28DB">
            <w:pPr>
              <w:rPr>
                <w:rtl/>
              </w:rPr>
            </w:pPr>
          </w:p>
        </w:tc>
        <w:tc>
          <w:tcPr>
            <w:tcW w:w="2977" w:type="dxa"/>
          </w:tcPr>
          <w:p w14:paraId="0741DAF8" w14:textId="77777777" w:rsidR="00723574" w:rsidRPr="00A34E2F" w:rsidRDefault="00723574" w:rsidP="002E28DB">
            <w:pPr>
              <w:rPr>
                <w:rtl/>
              </w:rPr>
            </w:pPr>
          </w:p>
        </w:tc>
      </w:tr>
      <w:tr w:rsidR="00723574" w:rsidRPr="00A34E2F" w14:paraId="289B4D7C" w14:textId="77777777" w:rsidTr="002E28DB">
        <w:trPr>
          <w:jc w:val="center"/>
        </w:trPr>
        <w:tc>
          <w:tcPr>
            <w:tcW w:w="4610" w:type="dxa"/>
            <w:tcBorders>
              <w:bottom w:val="single" w:sz="4" w:space="0" w:color="auto"/>
            </w:tcBorders>
          </w:tcPr>
          <w:p w14:paraId="5AF0577C" w14:textId="77777777" w:rsidR="00723574" w:rsidRPr="00A34E2F" w:rsidRDefault="00723574" w:rsidP="002E28DB">
            <w:pPr>
              <w:rPr>
                <w:rtl/>
              </w:rPr>
            </w:pPr>
          </w:p>
        </w:tc>
        <w:tc>
          <w:tcPr>
            <w:tcW w:w="709" w:type="dxa"/>
          </w:tcPr>
          <w:p w14:paraId="5159107B" w14:textId="77777777" w:rsidR="00723574" w:rsidRPr="00A34E2F" w:rsidRDefault="00723574" w:rsidP="002E28DB">
            <w:pPr>
              <w:rPr>
                <w:rtl/>
              </w:rPr>
            </w:pPr>
          </w:p>
        </w:tc>
        <w:tc>
          <w:tcPr>
            <w:tcW w:w="2977" w:type="dxa"/>
          </w:tcPr>
          <w:p w14:paraId="60DA0FC1" w14:textId="77777777" w:rsidR="00723574" w:rsidRPr="00A34E2F" w:rsidRDefault="00723574" w:rsidP="002E28DB">
            <w:pPr>
              <w:rPr>
                <w:rtl/>
              </w:rPr>
            </w:pPr>
          </w:p>
        </w:tc>
      </w:tr>
      <w:tr w:rsidR="00723574" w:rsidRPr="00A34E2F" w14:paraId="4B9E7D01" w14:textId="77777777" w:rsidTr="002E28DB">
        <w:trPr>
          <w:jc w:val="center"/>
        </w:trPr>
        <w:tc>
          <w:tcPr>
            <w:tcW w:w="4610" w:type="dxa"/>
            <w:tcBorders>
              <w:top w:val="single" w:sz="4" w:space="0" w:color="auto"/>
            </w:tcBorders>
          </w:tcPr>
          <w:p w14:paraId="68F856E0" w14:textId="77777777" w:rsidR="00723574" w:rsidRPr="00A34E2F" w:rsidRDefault="00723574" w:rsidP="002E28DB">
            <w:pPr>
              <w:jc w:val="center"/>
              <w:rPr>
                <w:rtl/>
              </w:rPr>
            </w:pPr>
            <w:r w:rsidRPr="00A34E2F">
              <w:rPr>
                <w:b/>
                <w:bCs/>
                <w:rtl/>
              </w:rPr>
              <w:t>אישור היועץ המשפטי</w:t>
            </w:r>
          </w:p>
        </w:tc>
        <w:tc>
          <w:tcPr>
            <w:tcW w:w="709" w:type="dxa"/>
          </w:tcPr>
          <w:p w14:paraId="1A29BE7F" w14:textId="77777777" w:rsidR="00723574" w:rsidRPr="00A34E2F" w:rsidRDefault="00723574" w:rsidP="002E28DB">
            <w:pPr>
              <w:rPr>
                <w:rtl/>
              </w:rPr>
            </w:pPr>
          </w:p>
        </w:tc>
        <w:tc>
          <w:tcPr>
            <w:tcW w:w="2977" w:type="dxa"/>
          </w:tcPr>
          <w:p w14:paraId="4E7DCFEC" w14:textId="77777777" w:rsidR="00723574" w:rsidRPr="00A34E2F" w:rsidRDefault="00723574" w:rsidP="002E28DB">
            <w:pPr>
              <w:rPr>
                <w:rtl/>
              </w:rPr>
            </w:pPr>
          </w:p>
        </w:tc>
      </w:tr>
      <w:tr w:rsidR="00723574" w:rsidRPr="00A34E2F" w14:paraId="5BF96A7B" w14:textId="77777777" w:rsidTr="002E28DB">
        <w:trPr>
          <w:jc w:val="center"/>
        </w:trPr>
        <w:tc>
          <w:tcPr>
            <w:tcW w:w="4610" w:type="dxa"/>
          </w:tcPr>
          <w:p w14:paraId="1A2E7B43" w14:textId="77777777" w:rsidR="00723574" w:rsidRPr="00A34E2F" w:rsidRDefault="00723574" w:rsidP="002E28DB">
            <w:pPr>
              <w:rPr>
                <w:b/>
                <w:bCs/>
                <w:rtl/>
              </w:rPr>
            </w:pPr>
          </w:p>
        </w:tc>
        <w:tc>
          <w:tcPr>
            <w:tcW w:w="709" w:type="dxa"/>
          </w:tcPr>
          <w:p w14:paraId="043B8266" w14:textId="77777777" w:rsidR="00723574" w:rsidRPr="00A34E2F" w:rsidRDefault="00723574" w:rsidP="002E28DB">
            <w:pPr>
              <w:rPr>
                <w:rtl/>
              </w:rPr>
            </w:pPr>
          </w:p>
        </w:tc>
        <w:tc>
          <w:tcPr>
            <w:tcW w:w="2977" w:type="dxa"/>
          </w:tcPr>
          <w:p w14:paraId="7A063A59" w14:textId="77777777" w:rsidR="00723574" w:rsidRPr="00A34E2F" w:rsidRDefault="00723574" w:rsidP="002E28DB">
            <w:pPr>
              <w:rPr>
                <w:rtl/>
              </w:rPr>
            </w:pPr>
          </w:p>
        </w:tc>
      </w:tr>
      <w:tr w:rsidR="00723574" w:rsidRPr="00A34E2F" w14:paraId="6D43F557" w14:textId="77777777" w:rsidTr="002E28DB">
        <w:trPr>
          <w:jc w:val="center"/>
        </w:trPr>
        <w:tc>
          <w:tcPr>
            <w:tcW w:w="4610" w:type="dxa"/>
          </w:tcPr>
          <w:p w14:paraId="0A76DE28" w14:textId="77777777" w:rsidR="00723574" w:rsidRPr="00A34E2F" w:rsidRDefault="00723574" w:rsidP="002E28DB">
            <w:pPr>
              <w:rPr>
                <w:b/>
                <w:bCs/>
                <w:rtl/>
              </w:rPr>
            </w:pPr>
          </w:p>
        </w:tc>
        <w:tc>
          <w:tcPr>
            <w:tcW w:w="709" w:type="dxa"/>
          </w:tcPr>
          <w:p w14:paraId="0D356679" w14:textId="77777777" w:rsidR="00723574" w:rsidRPr="00A34E2F" w:rsidRDefault="00723574" w:rsidP="002E28DB">
            <w:pPr>
              <w:rPr>
                <w:rtl/>
              </w:rPr>
            </w:pPr>
          </w:p>
        </w:tc>
        <w:tc>
          <w:tcPr>
            <w:tcW w:w="2977" w:type="dxa"/>
          </w:tcPr>
          <w:p w14:paraId="54A8DD70" w14:textId="77777777" w:rsidR="00723574" w:rsidRPr="00A34E2F" w:rsidRDefault="00723574" w:rsidP="002E28DB">
            <w:pPr>
              <w:rPr>
                <w:rtl/>
              </w:rPr>
            </w:pPr>
          </w:p>
        </w:tc>
      </w:tr>
      <w:tr w:rsidR="00723574" w:rsidRPr="00A34E2F" w14:paraId="577F8824" w14:textId="77777777" w:rsidTr="002E28DB">
        <w:trPr>
          <w:jc w:val="center"/>
        </w:trPr>
        <w:tc>
          <w:tcPr>
            <w:tcW w:w="4610" w:type="dxa"/>
          </w:tcPr>
          <w:p w14:paraId="6327FAC5" w14:textId="77777777" w:rsidR="00723574" w:rsidRPr="00A34E2F" w:rsidRDefault="00723574" w:rsidP="002E28DB">
            <w:pPr>
              <w:rPr>
                <w:b/>
                <w:bCs/>
                <w:rtl/>
              </w:rPr>
            </w:pPr>
          </w:p>
        </w:tc>
        <w:tc>
          <w:tcPr>
            <w:tcW w:w="709" w:type="dxa"/>
          </w:tcPr>
          <w:p w14:paraId="0FCC54A0" w14:textId="77777777" w:rsidR="00723574" w:rsidRPr="00A34E2F" w:rsidRDefault="00723574" w:rsidP="002E28DB">
            <w:pPr>
              <w:rPr>
                <w:rtl/>
              </w:rPr>
            </w:pPr>
          </w:p>
        </w:tc>
        <w:tc>
          <w:tcPr>
            <w:tcW w:w="2977" w:type="dxa"/>
          </w:tcPr>
          <w:p w14:paraId="2CD737AC" w14:textId="77777777" w:rsidR="00723574" w:rsidRPr="00A34E2F" w:rsidRDefault="00723574" w:rsidP="002E28DB">
            <w:pPr>
              <w:rPr>
                <w:rtl/>
              </w:rPr>
            </w:pPr>
          </w:p>
        </w:tc>
      </w:tr>
      <w:tr w:rsidR="00723574" w:rsidRPr="00A34E2F" w14:paraId="22092400" w14:textId="77777777" w:rsidTr="002E28DB">
        <w:trPr>
          <w:jc w:val="center"/>
        </w:trPr>
        <w:tc>
          <w:tcPr>
            <w:tcW w:w="4610" w:type="dxa"/>
            <w:tcBorders>
              <w:bottom w:val="single" w:sz="4" w:space="0" w:color="auto"/>
            </w:tcBorders>
          </w:tcPr>
          <w:p w14:paraId="5296B1EE" w14:textId="77777777" w:rsidR="00723574" w:rsidRPr="00A34E2F" w:rsidRDefault="00723574" w:rsidP="002E28DB">
            <w:pPr>
              <w:rPr>
                <w:b/>
                <w:bCs/>
                <w:rtl/>
              </w:rPr>
            </w:pPr>
          </w:p>
        </w:tc>
        <w:tc>
          <w:tcPr>
            <w:tcW w:w="709" w:type="dxa"/>
          </w:tcPr>
          <w:p w14:paraId="7A34E407" w14:textId="77777777" w:rsidR="00723574" w:rsidRPr="00A34E2F" w:rsidRDefault="00723574" w:rsidP="002E28DB">
            <w:pPr>
              <w:rPr>
                <w:rtl/>
              </w:rPr>
            </w:pPr>
          </w:p>
        </w:tc>
        <w:tc>
          <w:tcPr>
            <w:tcW w:w="2977" w:type="dxa"/>
          </w:tcPr>
          <w:p w14:paraId="5A1CE850" w14:textId="77777777" w:rsidR="00723574" w:rsidRPr="00A34E2F" w:rsidRDefault="00723574" w:rsidP="002E28DB">
            <w:pPr>
              <w:rPr>
                <w:rtl/>
              </w:rPr>
            </w:pPr>
          </w:p>
        </w:tc>
      </w:tr>
      <w:tr w:rsidR="00723574" w:rsidRPr="00A34E2F" w14:paraId="504EAF61" w14:textId="77777777" w:rsidTr="002E28DB">
        <w:trPr>
          <w:jc w:val="center"/>
        </w:trPr>
        <w:tc>
          <w:tcPr>
            <w:tcW w:w="4610" w:type="dxa"/>
            <w:tcBorders>
              <w:top w:val="single" w:sz="4" w:space="0" w:color="auto"/>
            </w:tcBorders>
          </w:tcPr>
          <w:p w14:paraId="53B6CCCB" w14:textId="77777777" w:rsidR="00723574" w:rsidRPr="00A34E2F" w:rsidRDefault="00723574" w:rsidP="002E28DB">
            <w:pPr>
              <w:jc w:val="center"/>
              <w:rPr>
                <w:b/>
                <w:bCs/>
                <w:rtl/>
              </w:rPr>
            </w:pPr>
            <w:r w:rsidRPr="00A34E2F">
              <w:rPr>
                <w:b/>
                <w:bCs/>
                <w:rtl/>
              </w:rPr>
              <w:t>אישור מנהל מחלקת תקציבים</w:t>
            </w:r>
          </w:p>
        </w:tc>
        <w:tc>
          <w:tcPr>
            <w:tcW w:w="709" w:type="dxa"/>
          </w:tcPr>
          <w:p w14:paraId="26DB7BD0" w14:textId="77777777" w:rsidR="00723574" w:rsidRPr="00A34E2F" w:rsidRDefault="00723574" w:rsidP="002E28DB">
            <w:pPr>
              <w:rPr>
                <w:rtl/>
              </w:rPr>
            </w:pPr>
          </w:p>
        </w:tc>
        <w:tc>
          <w:tcPr>
            <w:tcW w:w="2977" w:type="dxa"/>
          </w:tcPr>
          <w:p w14:paraId="4D299BE6" w14:textId="77777777" w:rsidR="00723574" w:rsidRPr="00A34E2F" w:rsidRDefault="00723574" w:rsidP="002E28DB">
            <w:pPr>
              <w:rPr>
                <w:rtl/>
              </w:rPr>
            </w:pPr>
          </w:p>
        </w:tc>
      </w:tr>
      <w:tr w:rsidR="00723574" w:rsidRPr="00A34E2F" w14:paraId="37D905D3" w14:textId="77777777" w:rsidTr="002E28DB">
        <w:trPr>
          <w:jc w:val="center"/>
        </w:trPr>
        <w:tc>
          <w:tcPr>
            <w:tcW w:w="4610" w:type="dxa"/>
          </w:tcPr>
          <w:p w14:paraId="75AAFA7F" w14:textId="77777777" w:rsidR="00723574" w:rsidRPr="00A34E2F" w:rsidRDefault="00723574" w:rsidP="002E28DB">
            <w:pPr>
              <w:rPr>
                <w:b/>
                <w:bCs/>
                <w:rtl/>
              </w:rPr>
            </w:pPr>
          </w:p>
        </w:tc>
        <w:tc>
          <w:tcPr>
            <w:tcW w:w="709" w:type="dxa"/>
          </w:tcPr>
          <w:p w14:paraId="3B58C74F" w14:textId="77777777" w:rsidR="00723574" w:rsidRPr="00A34E2F" w:rsidRDefault="00723574" w:rsidP="002E28DB">
            <w:pPr>
              <w:rPr>
                <w:rtl/>
              </w:rPr>
            </w:pPr>
          </w:p>
        </w:tc>
        <w:tc>
          <w:tcPr>
            <w:tcW w:w="2977" w:type="dxa"/>
          </w:tcPr>
          <w:p w14:paraId="57E2EE33" w14:textId="77777777" w:rsidR="00723574" w:rsidRPr="00A34E2F" w:rsidRDefault="00723574" w:rsidP="002E28DB">
            <w:pPr>
              <w:rPr>
                <w:rtl/>
              </w:rPr>
            </w:pPr>
          </w:p>
        </w:tc>
      </w:tr>
    </w:tbl>
    <w:p w14:paraId="60C35850" w14:textId="77777777" w:rsidR="00AE23DA" w:rsidRPr="00A34E2F" w:rsidRDefault="00AE23DA" w:rsidP="00AE23DA">
      <w:pPr>
        <w:tabs>
          <w:tab w:val="left" w:pos="5280"/>
        </w:tabs>
        <w:overflowPunct w:val="0"/>
        <w:autoSpaceDE w:val="0"/>
        <w:autoSpaceDN w:val="0"/>
        <w:adjustRightInd w:val="0"/>
        <w:textAlignment w:val="baseline"/>
        <w:rPr>
          <w:szCs w:val="26"/>
          <w:rtl/>
        </w:rPr>
      </w:pPr>
    </w:p>
    <w:p w14:paraId="411FEFDF" w14:textId="77777777"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14:paraId="01420CB1" w14:textId="77777777"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14:paraId="5DED8B23" w14:textId="77777777" w:rsidR="00AE23DA" w:rsidRPr="00A34E2F" w:rsidRDefault="00AE23DA" w:rsidP="00AE23DA">
      <w:pPr>
        <w:jc w:val="center"/>
        <w:rPr>
          <w:sz w:val="22"/>
          <w:szCs w:val="22"/>
        </w:rPr>
      </w:pPr>
    </w:p>
    <w:p w14:paraId="7CFF9754" w14:textId="77777777" w:rsidR="00AE23DA" w:rsidRPr="00A34E2F" w:rsidRDefault="00AE23DA" w:rsidP="00AE23DA">
      <w:pPr>
        <w:rPr>
          <w:sz w:val="22"/>
          <w:szCs w:val="22"/>
        </w:rPr>
      </w:pPr>
    </w:p>
    <w:p w14:paraId="745D601B" w14:textId="77777777" w:rsidR="00AE23DA" w:rsidRPr="00A34E2F" w:rsidRDefault="00AE23DA" w:rsidP="00AE23DA">
      <w:pPr>
        <w:rPr>
          <w:sz w:val="22"/>
          <w:szCs w:val="22"/>
        </w:rPr>
      </w:pPr>
    </w:p>
    <w:p w14:paraId="3D3CEFE8" w14:textId="77777777" w:rsidR="00AE23DA" w:rsidRPr="00A34E2F" w:rsidRDefault="00AE23DA" w:rsidP="00AE23DA">
      <w:pPr>
        <w:rPr>
          <w:sz w:val="22"/>
          <w:szCs w:val="22"/>
        </w:rPr>
      </w:pPr>
    </w:p>
    <w:p w14:paraId="65CC7A1C" w14:textId="77777777" w:rsidR="00AE23DA" w:rsidRPr="00A34E2F" w:rsidRDefault="00AE23DA" w:rsidP="00AE23DA">
      <w:pPr>
        <w:rPr>
          <w:sz w:val="22"/>
          <w:szCs w:val="22"/>
        </w:rPr>
      </w:pPr>
    </w:p>
    <w:p w14:paraId="70757469" w14:textId="77777777" w:rsidR="00AE23DA" w:rsidRPr="00A34E2F" w:rsidRDefault="00AE23DA" w:rsidP="00AE23DA">
      <w:pPr>
        <w:rPr>
          <w:sz w:val="22"/>
          <w:szCs w:val="22"/>
        </w:rPr>
      </w:pPr>
    </w:p>
    <w:p w14:paraId="64FFE417" w14:textId="77777777" w:rsidR="002A2AFC" w:rsidRPr="00A34E2F" w:rsidRDefault="00FD4A5B" w:rsidP="00516598">
      <w:pPr>
        <w:pStyle w:val="8"/>
        <w:rPr>
          <w:rtl/>
        </w:rPr>
      </w:pPr>
      <w:bookmarkStart w:id="361" w:name="נספח_19"/>
      <w:r w:rsidRPr="00A34E2F">
        <w:rPr>
          <w:rFonts w:hint="cs"/>
          <w:rtl/>
        </w:rPr>
        <w:lastRenderedPageBreak/>
        <w:t>נ</w:t>
      </w:r>
      <w:r w:rsidR="002A2AFC" w:rsidRPr="00A34E2F">
        <w:rPr>
          <w:rFonts w:hint="cs"/>
          <w:rtl/>
        </w:rPr>
        <w:t xml:space="preserve">ספח </w:t>
      </w:r>
      <w:r w:rsidR="00516598" w:rsidRPr="00A34E2F">
        <w:rPr>
          <w:rFonts w:hint="cs"/>
          <w:rtl/>
        </w:rPr>
        <w:t>19</w:t>
      </w:r>
    </w:p>
    <w:bookmarkEnd w:id="361"/>
    <w:p w14:paraId="47DE419D" w14:textId="77777777" w:rsidR="002A2AFC" w:rsidRPr="00A34E2F" w:rsidRDefault="002A2AFC" w:rsidP="002A2AFC">
      <w:pPr>
        <w:pStyle w:val="a2"/>
        <w:rPr>
          <w:rtl/>
        </w:rPr>
      </w:pPr>
      <w:r w:rsidRPr="00A34E2F">
        <w:rPr>
          <w:noProof/>
          <w:rtl/>
          <w:lang w:eastAsia="en-US"/>
        </w:rPr>
        <w:drawing>
          <wp:anchor distT="0" distB="0" distL="114300" distR="114300" simplePos="0" relativeHeight="251665920" behindDoc="0" locked="0" layoutInCell="1" allowOverlap="1" wp14:anchorId="3AF4297D" wp14:editId="23EFDB49">
            <wp:simplePos x="0" y="0"/>
            <wp:positionH relativeFrom="column">
              <wp:posOffset>1781864</wp:posOffset>
            </wp:positionH>
            <wp:positionV relativeFrom="paragraph">
              <wp:posOffset>71507</wp:posOffset>
            </wp:positionV>
            <wp:extent cx="3235187" cy="7162800"/>
            <wp:effectExtent l="0" t="0" r="381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7189" cy="7167233"/>
                    </a:xfrm>
                    <a:prstGeom prst="rect">
                      <a:avLst/>
                    </a:prstGeom>
                    <a:noFill/>
                  </pic:spPr>
                </pic:pic>
              </a:graphicData>
            </a:graphic>
            <wp14:sizeRelH relativeFrom="margin">
              <wp14:pctWidth>0</wp14:pctWidth>
            </wp14:sizeRelH>
            <wp14:sizeRelV relativeFrom="margin">
              <wp14:pctHeight>0</wp14:pctHeight>
            </wp14:sizeRelV>
          </wp:anchor>
        </w:drawing>
      </w:r>
    </w:p>
    <w:p w14:paraId="3487F628" w14:textId="77777777" w:rsidR="002A2AFC" w:rsidRPr="00A34E2F" w:rsidRDefault="002A2AFC" w:rsidP="002A2AFC">
      <w:pPr>
        <w:pStyle w:val="a2"/>
        <w:rPr>
          <w:rtl/>
        </w:rPr>
      </w:pPr>
    </w:p>
    <w:p w14:paraId="5EFB395E" w14:textId="77777777" w:rsidR="002A2AFC" w:rsidRPr="00A34E2F" w:rsidRDefault="002A2AFC" w:rsidP="002A2AFC">
      <w:pPr>
        <w:pStyle w:val="a2"/>
        <w:bidi w:val="0"/>
      </w:pPr>
    </w:p>
    <w:p w14:paraId="66D4A702" w14:textId="77777777" w:rsidR="002A2AFC" w:rsidRPr="00A34E2F" w:rsidRDefault="002A2AFC" w:rsidP="002A2AFC">
      <w:pPr>
        <w:pStyle w:val="a2"/>
        <w:bidi w:val="0"/>
      </w:pPr>
    </w:p>
    <w:p w14:paraId="0717EC18" w14:textId="77777777" w:rsidR="002A2AFC" w:rsidRPr="00A34E2F" w:rsidRDefault="002A2AFC" w:rsidP="002A2AFC">
      <w:pPr>
        <w:pStyle w:val="a2"/>
        <w:bidi w:val="0"/>
      </w:pPr>
    </w:p>
    <w:p w14:paraId="3BC90B91" w14:textId="77777777" w:rsidR="002A2AFC" w:rsidRPr="00A34E2F" w:rsidRDefault="002A2AFC" w:rsidP="002A2AFC">
      <w:pPr>
        <w:pStyle w:val="a2"/>
        <w:bidi w:val="0"/>
      </w:pPr>
    </w:p>
    <w:p w14:paraId="2ACD9205" w14:textId="77777777" w:rsidR="002A2AFC" w:rsidRPr="00A34E2F" w:rsidRDefault="002A2AFC" w:rsidP="002A2AFC">
      <w:pPr>
        <w:pStyle w:val="a2"/>
        <w:bidi w:val="0"/>
      </w:pPr>
    </w:p>
    <w:p w14:paraId="2B678337" w14:textId="77777777" w:rsidR="002A2AFC" w:rsidRPr="00A34E2F" w:rsidRDefault="002A2AFC" w:rsidP="002A2AFC">
      <w:pPr>
        <w:pStyle w:val="a2"/>
        <w:bidi w:val="0"/>
      </w:pPr>
    </w:p>
    <w:p w14:paraId="3D218DB4" w14:textId="77777777" w:rsidR="002A2AFC" w:rsidRPr="00A34E2F" w:rsidRDefault="002A2AFC" w:rsidP="002A2AFC">
      <w:pPr>
        <w:pStyle w:val="a2"/>
        <w:bidi w:val="0"/>
        <w:rPr>
          <w:rtl/>
        </w:rPr>
      </w:pPr>
    </w:p>
    <w:p w14:paraId="4B45F91F" w14:textId="77777777" w:rsidR="002A2AFC" w:rsidRPr="00A34E2F" w:rsidRDefault="002A2AFC" w:rsidP="002A2AFC">
      <w:pPr>
        <w:pStyle w:val="a2"/>
        <w:bidi w:val="0"/>
        <w:rPr>
          <w:rtl/>
        </w:rPr>
      </w:pPr>
    </w:p>
    <w:p w14:paraId="56730615" w14:textId="77777777" w:rsidR="002A2AFC" w:rsidRPr="00A34E2F" w:rsidRDefault="002A2AFC" w:rsidP="002A2AFC">
      <w:pPr>
        <w:pStyle w:val="a2"/>
        <w:bidi w:val="0"/>
        <w:rPr>
          <w:rtl/>
        </w:rPr>
      </w:pPr>
    </w:p>
    <w:p w14:paraId="15BD3C15" w14:textId="77777777" w:rsidR="002A2AFC" w:rsidRPr="00A34E2F" w:rsidRDefault="002A2AFC" w:rsidP="002A2AFC">
      <w:pPr>
        <w:pStyle w:val="a2"/>
        <w:bidi w:val="0"/>
        <w:rPr>
          <w:rtl/>
        </w:rPr>
      </w:pPr>
    </w:p>
    <w:p w14:paraId="17B6AD0D" w14:textId="77777777" w:rsidR="002A2AFC" w:rsidRPr="00A34E2F" w:rsidRDefault="002A2AFC" w:rsidP="002A2AFC">
      <w:pPr>
        <w:pStyle w:val="a2"/>
        <w:bidi w:val="0"/>
        <w:rPr>
          <w:rtl/>
        </w:rPr>
      </w:pPr>
    </w:p>
    <w:p w14:paraId="561980C5" w14:textId="77777777" w:rsidR="002A2AFC" w:rsidRPr="00A34E2F" w:rsidRDefault="002A2AFC" w:rsidP="002A2AFC">
      <w:pPr>
        <w:pStyle w:val="a2"/>
        <w:bidi w:val="0"/>
        <w:rPr>
          <w:rtl/>
        </w:rPr>
      </w:pPr>
    </w:p>
    <w:p w14:paraId="2B6DF67C" w14:textId="77777777" w:rsidR="002A2AFC" w:rsidRPr="00A34E2F" w:rsidRDefault="002A2AFC" w:rsidP="002A2AFC">
      <w:pPr>
        <w:pStyle w:val="a2"/>
        <w:bidi w:val="0"/>
        <w:rPr>
          <w:rtl/>
        </w:rPr>
      </w:pPr>
    </w:p>
    <w:p w14:paraId="3495C29F" w14:textId="77777777" w:rsidR="002A2AFC" w:rsidRPr="00A34E2F" w:rsidRDefault="002A2AFC" w:rsidP="002A2AFC">
      <w:pPr>
        <w:pStyle w:val="a2"/>
        <w:bidi w:val="0"/>
        <w:rPr>
          <w:rtl/>
        </w:rPr>
      </w:pPr>
    </w:p>
    <w:p w14:paraId="705823DA" w14:textId="77777777" w:rsidR="002A2AFC" w:rsidRPr="00A34E2F" w:rsidRDefault="002A2AFC" w:rsidP="002A2AFC">
      <w:pPr>
        <w:pStyle w:val="a2"/>
        <w:bidi w:val="0"/>
        <w:rPr>
          <w:rtl/>
        </w:rPr>
      </w:pPr>
    </w:p>
    <w:p w14:paraId="00645716" w14:textId="77777777" w:rsidR="002A2AFC" w:rsidRPr="00A34E2F" w:rsidRDefault="002A2AFC" w:rsidP="002A2AFC">
      <w:pPr>
        <w:pStyle w:val="a2"/>
        <w:bidi w:val="0"/>
        <w:rPr>
          <w:rtl/>
        </w:rPr>
      </w:pPr>
    </w:p>
    <w:p w14:paraId="246DA842" w14:textId="77777777" w:rsidR="002A2AFC" w:rsidRPr="00A34E2F" w:rsidRDefault="002A2AFC" w:rsidP="002A2AFC">
      <w:pPr>
        <w:pStyle w:val="a2"/>
        <w:bidi w:val="0"/>
        <w:rPr>
          <w:rtl/>
        </w:rPr>
      </w:pPr>
    </w:p>
    <w:p w14:paraId="1DDCA779" w14:textId="77777777" w:rsidR="002A2AFC" w:rsidRPr="00A34E2F" w:rsidRDefault="002A2AFC" w:rsidP="002A2AFC">
      <w:pPr>
        <w:pStyle w:val="a2"/>
        <w:bidi w:val="0"/>
        <w:rPr>
          <w:rtl/>
        </w:rPr>
      </w:pPr>
    </w:p>
    <w:p w14:paraId="3511975D" w14:textId="77777777" w:rsidR="002A2AFC" w:rsidRPr="00A34E2F" w:rsidRDefault="002A2AFC" w:rsidP="002A2AFC">
      <w:pPr>
        <w:pStyle w:val="a2"/>
        <w:bidi w:val="0"/>
        <w:rPr>
          <w:rtl/>
        </w:rPr>
      </w:pPr>
    </w:p>
    <w:p w14:paraId="7EE88C6B" w14:textId="77777777" w:rsidR="002A2AFC" w:rsidRPr="00A34E2F" w:rsidRDefault="002A2AFC" w:rsidP="002A2AFC">
      <w:pPr>
        <w:pStyle w:val="a2"/>
        <w:bidi w:val="0"/>
        <w:rPr>
          <w:rtl/>
        </w:rPr>
      </w:pPr>
    </w:p>
    <w:p w14:paraId="3A5FE992" w14:textId="77777777" w:rsidR="002A2AFC" w:rsidRPr="00A34E2F" w:rsidRDefault="002A2AFC" w:rsidP="002A2AFC">
      <w:pPr>
        <w:pStyle w:val="a2"/>
        <w:bidi w:val="0"/>
        <w:rPr>
          <w:rtl/>
        </w:rPr>
      </w:pPr>
    </w:p>
    <w:p w14:paraId="0C9053E5" w14:textId="77777777" w:rsidR="002A2AFC" w:rsidRPr="00A34E2F" w:rsidRDefault="002A2AFC" w:rsidP="002A2AFC">
      <w:pPr>
        <w:pStyle w:val="a2"/>
        <w:bidi w:val="0"/>
        <w:rPr>
          <w:rtl/>
        </w:rPr>
      </w:pPr>
    </w:p>
    <w:p w14:paraId="17EF211B" w14:textId="77777777" w:rsidR="002A2AFC" w:rsidRPr="00A34E2F" w:rsidRDefault="002A2AFC" w:rsidP="002A2AFC">
      <w:pPr>
        <w:pStyle w:val="a2"/>
        <w:bidi w:val="0"/>
        <w:rPr>
          <w:rtl/>
        </w:rPr>
      </w:pPr>
    </w:p>
    <w:p w14:paraId="4BD5C307" w14:textId="77777777" w:rsidR="002A2AFC" w:rsidRPr="00A34E2F" w:rsidRDefault="002A2AFC" w:rsidP="002A2AFC">
      <w:pPr>
        <w:pStyle w:val="a2"/>
        <w:bidi w:val="0"/>
        <w:rPr>
          <w:rtl/>
        </w:rPr>
      </w:pPr>
    </w:p>
    <w:p w14:paraId="62A7C28D" w14:textId="77777777" w:rsidR="002A2AFC" w:rsidRPr="00A34E2F" w:rsidRDefault="002A2AFC" w:rsidP="002A2AFC">
      <w:pPr>
        <w:pStyle w:val="a2"/>
        <w:bidi w:val="0"/>
        <w:rPr>
          <w:rtl/>
        </w:rPr>
      </w:pPr>
    </w:p>
    <w:p w14:paraId="58DF8159" w14:textId="77777777" w:rsidR="002A2AFC" w:rsidRPr="00A34E2F" w:rsidRDefault="002A2AFC" w:rsidP="002A2AFC">
      <w:pPr>
        <w:pStyle w:val="a2"/>
        <w:bidi w:val="0"/>
        <w:rPr>
          <w:rtl/>
        </w:rPr>
      </w:pPr>
    </w:p>
    <w:p w14:paraId="11722347" w14:textId="77777777" w:rsidR="002A2AFC" w:rsidRPr="00A34E2F" w:rsidRDefault="002A2AFC" w:rsidP="002A2AFC">
      <w:pPr>
        <w:pStyle w:val="a2"/>
        <w:bidi w:val="0"/>
        <w:rPr>
          <w:rtl/>
        </w:rPr>
      </w:pPr>
    </w:p>
    <w:p w14:paraId="62C01C81" w14:textId="77777777" w:rsidR="002A2AFC" w:rsidRPr="00A34E2F" w:rsidRDefault="002A2AFC" w:rsidP="002A2AFC">
      <w:pPr>
        <w:pStyle w:val="a2"/>
        <w:bidi w:val="0"/>
        <w:rPr>
          <w:rtl/>
        </w:rPr>
      </w:pPr>
    </w:p>
    <w:p w14:paraId="7F12662A" w14:textId="77777777" w:rsidR="002A2AFC" w:rsidRPr="00A34E2F" w:rsidRDefault="002A2AFC" w:rsidP="002A2AFC">
      <w:pPr>
        <w:pStyle w:val="a2"/>
        <w:bidi w:val="0"/>
        <w:rPr>
          <w:rtl/>
        </w:rPr>
      </w:pPr>
    </w:p>
    <w:p w14:paraId="7FE64946" w14:textId="77777777" w:rsidR="002A2AFC" w:rsidRPr="00A34E2F" w:rsidRDefault="002A2AFC" w:rsidP="00516598">
      <w:pPr>
        <w:pStyle w:val="8"/>
        <w:rPr>
          <w:rtl/>
        </w:rPr>
      </w:pPr>
      <w:bookmarkStart w:id="362" w:name="נספח_20"/>
      <w:r w:rsidRPr="00A34E2F">
        <w:rPr>
          <w:rFonts w:hint="cs"/>
          <w:rtl/>
        </w:rPr>
        <w:lastRenderedPageBreak/>
        <w:t xml:space="preserve">נספח </w:t>
      </w:r>
      <w:r w:rsidR="00516598" w:rsidRPr="00A34E2F">
        <w:rPr>
          <w:rFonts w:hint="cs"/>
          <w:rtl/>
        </w:rPr>
        <w:t>20</w:t>
      </w:r>
    </w:p>
    <w:bookmarkEnd w:id="362"/>
    <w:p w14:paraId="4095F18C" w14:textId="77777777" w:rsidR="002A2AFC" w:rsidRPr="00A34E2F" w:rsidRDefault="002A2AFC" w:rsidP="002A2AFC">
      <w:pPr>
        <w:pStyle w:val="a2"/>
        <w:rPr>
          <w:rtl/>
        </w:rPr>
      </w:pPr>
    </w:p>
    <w:p w14:paraId="53607015" w14:textId="77777777" w:rsidR="002A2AFC" w:rsidRPr="00A34E2F" w:rsidRDefault="002A2AFC" w:rsidP="002A2AFC">
      <w:pPr>
        <w:pStyle w:val="a2"/>
        <w:rPr>
          <w:rtl/>
        </w:rPr>
      </w:pPr>
    </w:p>
    <w:p w14:paraId="35B8C8DF" w14:textId="77777777" w:rsidR="002A2AFC" w:rsidRPr="00A34E2F" w:rsidRDefault="002A2AFC" w:rsidP="002A2AFC">
      <w:pPr>
        <w:pStyle w:val="a2"/>
        <w:rPr>
          <w:rtl/>
        </w:rPr>
      </w:pPr>
      <w:r w:rsidRPr="00A34E2F">
        <w:rPr>
          <w:rFonts w:hint="cs"/>
          <w:noProof/>
          <w:szCs w:val="26"/>
          <w:rtl/>
          <w:lang w:eastAsia="en-US"/>
        </w:rPr>
        <w:drawing>
          <wp:anchor distT="0" distB="0" distL="114300" distR="114300" simplePos="0" relativeHeight="251667968" behindDoc="0" locked="0" layoutInCell="1" allowOverlap="1" wp14:anchorId="468A533C" wp14:editId="43A805AE">
            <wp:simplePos x="0" y="0"/>
            <wp:positionH relativeFrom="column">
              <wp:posOffset>1336675</wp:posOffset>
            </wp:positionH>
            <wp:positionV relativeFrom="paragraph">
              <wp:posOffset>33020</wp:posOffset>
            </wp:positionV>
            <wp:extent cx="3990975" cy="6381750"/>
            <wp:effectExtent l="0" t="0" r="9525"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975" cy="6381750"/>
                    </a:xfrm>
                    <a:prstGeom prst="rect">
                      <a:avLst/>
                    </a:prstGeom>
                    <a:noFill/>
                    <a:ln>
                      <a:noFill/>
                    </a:ln>
                  </pic:spPr>
                </pic:pic>
              </a:graphicData>
            </a:graphic>
          </wp:anchor>
        </w:drawing>
      </w:r>
    </w:p>
    <w:p w14:paraId="0CFED46D" w14:textId="77777777" w:rsidR="002A2AFC" w:rsidRPr="00A34E2F" w:rsidRDefault="002A2AFC" w:rsidP="002A2AFC">
      <w:pPr>
        <w:pStyle w:val="a2"/>
        <w:rPr>
          <w:rtl/>
        </w:rPr>
      </w:pPr>
    </w:p>
    <w:p w14:paraId="27282307" w14:textId="77777777" w:rsidR="002A2AFC" w:rsidRPr="00A34E2F" w:rsidRDefault="002A2AFC" w:rsidP="002A2AFC">
      <w:pPr>
        <w:pStyle w:val="a2"/>
        <w:rPr>
          <w:rtl/>
        </w:rPr>
      </w:pPr>
    </w:p>
    <w:p w14:paraId="49D49DAE" w14:textId="77777777" w:rsidR="002A2AFC" w:rsidRPr="00A34E2F" w:rsidRDefault="002A2AFC" w:rsidP="002A2AFC">
      <w:pPr>
        <w:pStyle w:val="a2"/>
        <w:rPr>
          <w:rtl/>
        </w:rPr>
      </w:pPr>
    </w:p>
    <w:p w14:paraId="7CB209C1" w14:textId="77777777" w:rsidR="002A2AFC" w:rsidRPr="00A34E2F" w:rsidRDefault="002A2AFC" w:rsidP="002A2AFC">
      <w:pPr>
        <w:pStyle w:val="a2"/>
        <w:rPr>
          <w:rtl/>
        </w:rPr>
      </w:pPr>
    </w:p>
    <w:p w14:paraId="552D2061" w14:textId="77777777" w:rsidR="002A2AFC" w:rsidRPr="00A34E2F" w:rsidRDefault="002A2AFC" w:rsidP="002A2AFC">
      <w:pPr>
        <w:pStyle w:val="a2"/>
        <w:rPr>
          <w:rtl/>
        </w:rPr>
      </w:pPr>
    </w:p>
    <w:p w14:paraId="3F401F67" w14:textId="77777777" w:rsidR="002A2AFC" w:rsidRPr="00A34E2F" w:rsidRDefault="002A2AFC" w:rsidP="002A2AFC">
      <w:pPr>
        <w:pStyle w:val="a2"/>
        <w:rPr>
          <w:rtl/>
        </w:rPr>
      </w:pPr>
    </w:p>
    <w:p w14:paraId="1A01770E" w14:textId="77777777" w:rsidR="002A2AFC" w:rsidRPr="00A34E2F" w:rsidRDefault="002A2AFC" w:rsidP="002A2AFC">
      <w:pPr>
        <w:pStyle w:val="a2"/>
        <w:rPr>
          <w:rtl/>
        </w:rPr>
      </w:pPr>
    </w:p>
    <w:p w14:paraId="4541163F" w14:textId="77777777" w:rsidR="002A2AFC" w:rsidRPr="00A34E2F" w:rsidRDefault="002A2AFC" w:rsidP="002A2AFC">
      <w:pPr>
        <w:pStyle w:val="a2"/>
        <w:rPr>
          <w:rtl/>
        </w:rPr>
      </w:pPr>
    </w:p>
    <w:p w14:paraId="6CFF57A2" w14:textId="77777777" w:rsidR="002A2AFC" w:rsidRPr="00A34E2F" w:rsidRDefault="002A2AFC" w:rsidP="002A2AFC">
      <w:pPr>
        <w:pStyle w:val="a2"/>
        <w:rPr>
          <w:rtl/>
        </w:rPr>
      </w:pPr>
    </w:p>
    <w:p w14:paraId="1AD1DF82" w14:textId="77777777" w:rsidR="002A2AFC" w:rsidRPr="00A34E2F" w:rsidRDefault="002A2AFC" w:rsidP="002A2AFC">
      <w:pPr>
        <w:pStyle w:val="a2"/>
        <w:rPr>
          <w:rtl/>
        </w:rPr>
      </w:pPr>
    </w:p>
    <w:p w14:paraId="0078493C" w14:textId="77777777" w:rsidR="002A2AFC" w:rsidRPr="00A34E2F" w:rsidRDefault="002A2AFC" w:rsidP="002A2AFC">
      <w:pPr>
        <w:pStyle w:val="a2"/>
        <w:rPr>
          <w:rtl/>
        </w:rPr>
      </w:pPr>
    </w:p>
    <w:p w14:paraId="219E2F75" w14:textId="77777777" w:rsidR="002A2AFC" w:rsidRPr="00A34E2F" w:rsidRDefault="002A2AFC" w:rsidP="002A2AFC">
      <w:pPr>
        <w:pStyle w:val="a2"/>
        <w:rPr>
          <w:rtl/>
        </w:rPr>
      </w:pPr>
    </w:p>
    <w:p w14:paraId="4C8F58DF" w14:textId="77777777" w:rsidR="002A2AFC" w:rsidRPr="00A34E2F" w:rsidRDefault="002A2AFC" w:rsidP="002A2AFC">
      <w:pPr>
        <w:pStyle w:val="a2"/>
        <w:rPr>
          <w:rtl/>
        </w:rPr>
      </w:pPr>
    </w:p>
    <w:p w14:paraId="32513F49" w14:textId="77777777" w:rsidR="002A2AFC" w:rsidRPr="00A34E2F" w:rsidRDefault="002A2AFC" w:rsidP="002A2AFC">
      <w:pPr>
        <w:pStyle w:val="a2"/>
        <w:rPr>
          <w:rtl/>
        </w:rPr>
      </w:pPr>
    </w:p>
    <w:p w14:paraId="71F5B4A0" w14:textId="77777777" w:rsidR="002A2AFC" w:rsidRPr="00A34E2F" w:rsidRDefault="002A2AFC" w:rsidP="002A2AFC">
      <w:pPr>
        <w:pStyle w:val="a2"/>
        <w:rPr>
          <w:rtl/>
        </w:rPr>
      </w:pPr>
    </w:p>
    <w:p w14:paraId="7A1F478C" w14:textId="77777777" w:rsidR="002A2AFC" w:rsidRPr="00A34E2F" w:rsidRDefault="002A2AFC" w:rsidP="002A2AFC">
      <w:pPr>
        <w:pStyle w:val="a2"/>
        <w:rPr>
          <w:rtl/>
        </w:rPr>
      </w:pPr>
    </w:p>
    <w:p w14:paraId="1D08B594" w14:textId="77777777" w:rsidR="002A2AFC" w:rsidRPr="00A34E2F" w:rsidRDefault="002A2AFC" w:rsidP="002A2AFC">
      <w:pPr>
        <w:pStyle w:val="a2"/>
        <w:rPr>
          <w:rtl/>
        </w:rPr>
      </w:pPr>
    </w:p>
    <w:p w14:paraId="722AC202" w14:textId="77777777" w:rsidR="002A2AFC" w:rsidRPr="00A34E2F" w:rsidRDefault="002A2AFC" w:rsidP="002A2AFC">
      <w:pPr>
        <w:pStyle w:val="a2"/>
        <w:rPr>
          <w:rtl/>
        </w:rPr>
      </w:pPr>
    </w:p>
    <w:p w14:paraId="6D61BF5C" w14:textId="77777777" w:rsidR="002A2AFC" w:rsidRPr="00A34E2F" w:rsidRDefault="002A2AFC" w:rsidP="002A2AFC">
      <w:pPr>
        <w:pStyle w:val="a2"/>
        <w:rPr>
          <w:rtl/>
        </w:rPr>
      </w:pPr>
    </w:p>
    <w:p w14:paraId="59F71758" w14:textId="77777777" w:rsidR="002A2AFC" w:rsidRPr="00A34E2F" w:rsidRDefault="002A2AFC" w:rsidP="002A2AFC">
      <w:pPr>
        <w:pStyle w:val="a2"/>
        <w:rPr>
          <w:rtl/>
        </w:rPr>
      </w:pPr>
    </w:p>
    <w:p w14:paraId="77476C99" w14:textId="77777777" w:rsidR="002A2AFC" w:rsidRPr="00A34E2F" w:rsidRDefault="002A2AFC" w:rsidP="002A2AFC">
      <w:pPr>
        <w:pStyle w:val="a2"/>
        <w:rPr>
          <w:rtl/>
        </w:rPr>
      </w:pPr>
    </w:p>
    <w:p w14:paraId="0A1E1D6D" w14:textId="77777777" w:rsidR="002A2AFC" w:rsidRPr="00A34E2F" w:rsidRDefault="002A2AFC" w:rsidP="002A2AFC">
      <w:pPr>
        <w:pStyle w:val="a2"/>
        <w:rPr>
          <w:rtl/>
        </w:rPr>
      </w:pPr>
    </w:p>
    <w:p w14:paraId="405B8B2E" w14:textId="77777777" w:rsidR="002A2AFC" w:rsidRPr="00A34E2F" w:rsidRDefault="002A2AFC" w:rsidP="002A2AFC">
      <w:pPr>
        <w:pStyle w:val="a2"/>
        <w:rPr>
          <w:rtl/>
        </w:rPr>
      </w:pPr>
    </w:p>
    <w:p w14:paraId="12F7407A" w14:textId="77777777" w:rsidR="002A2AFC" w:rsidRPr="00A34E2F" w:rsidRDefault="002A2AFC" w:rsidP="002A2AFC">
      <w:pPr>
        <w:pStyle w:val="a2"/>
        <w:rPr>
          <w:rtl/>
        </w:rPr>
      </w:pPr>
    </w:p>
    <w:p w14:paraId="327136DA" w14:textId="77777777" w:rsidR="002A2AFC" w:rsidRPr="00A34E2F" w:rsidRDefault="002A2AFC" w:rsidP="002A2AFC">
      <w:pPr>
        <w:pStyle w:val="a2"/>
        <w:rPr>
          <w:rtl/>
        </w:rPr>
      </w:pPr>
    </w:p>
    <w:p w14:paraId="3C521B51" w14:textId="77777777" w:rsidR="002A2AFC" w:rsidRPr="00A34E2F" w:rsidRDefault="002A2AFC" w:rsidP="002A2AFC">
      <w:pPr>
        <w:pStyle w:val="a2"/>
        <w:rPr>
          <w:rtl/>
        </w:rPr>
      </w:pPr>
    </w:p>
    <w:p w14:paraId="34EECF43" w14:textId="77777777" w:rsidR="002A2AFC" w:rsidRPr="00A34E2F" w:rsidRDefault="002A2AFC" w:rsidP="002A2AFC">
      <w:pPr>
        <w:pStyle w:val="a2"/>
        <w:rPr>
          <w:rtl/>
        </w:rPr>
      </w:pPr>
    </w:p>
    <w:p w14:paraId="48921934" w14:textId="77777777" w:rsidR="002A2AFC" w:rsidRPr="00A34E2F" w:rsidRDefault="002A2AFC" w:rsidP="002A2AFC">
      <w:pPr>
        <w:pStyle w:val="a2"/>
        <w:rPr>
          <w:rtl/>
        </w:rPr>
      </w:pPr>
    </w:p>
    <w:p w14:paraId="27DDADE5" w14:textId="77777777" w:rsidR="002A2AFC" w:rsidRPr="00A34E2F" w:rsidRDefault="002A2AFC" w:rsidP="002A2AFC">
      <w:pPr>
        <w:pStyle w:val="a2"/>
        <w:rPr>
          <w:rtl/>
        </w:rPr>
      </w:pPr>
    </w:p>
    <w:p w14:paraId="7E64E109" w14:textId="77777777" w:rsidR="002A2AFC" w:rsidRPr="00A34E2F" w:rsidRDefault="002A2AFC" w:rsidP="002A2AFC">
      <w:pPr>
        <w:pStyle w:val="a2"/>
        <w:rPr>
          <w:rtl/>
        </w:rPr>
      </w:pPr>
    </w:p>
    <w:p w14:paraId="7F1A14F8" w14:textId="376909C2" w:rsidR="002A2AFC" w:rsidRPr="00A34E2F" w:rsidRDefault="002A2AFC" w:rsidP="00516598">
      <w:pPr>
        <w:pStyle w:val="8"/>
        <w:rPr>
          <w:rtl/>
        </w:rPr>
      </w:pPr>
      <w:bookmarkStart w:id="363" w:name="נספח_21"/>
      <w:r w:rsidRPr="00A34E2F">
        <w:rPr>
          <w:rFonts w:hint="cs"/>
          <w:rtl/>
        </w:rPr>
        <w:lastRenderedPageBreak/>
        <w:t xml:space="preserve">נספח </w:t>
      </w:r>
      <w:r w:rsidR="00516598" w:rsidRPr="00A34E2F">
        <w:rPr>
          <w:rFonts w:hint="cs"/>
          <w:rtl/>
        </w:rPr>
        <w:t>21</w:t>
      </w:r>
    </w:p>
    <w:bookmarkEnd w:id="363"/>
    <w:p w14:paraId="12318C78" w14:textId="1A186AF6" w:rsidR="002A2AFC" w:rsidRPr="00A34E2F" w:rsidRDefault="002A2AFC" w:rsidP="000F5C1E">
      <w:pPr>
        <w:pStyle w:val="a2"/>
        <w:rPr>
          <w:rtl/>
        </w:rPr>
      </w:pPr>
    </w:p>
    <w:p w14:paraId="11E6A140" w14:textId="35CC2115" w:rsidR="002A2AFC" w:rsidRPr="00A34E2F" w:rsidRDefault="00046A82" w:rsidP="002A2AFC">
      <w:pPr>
        <w:pStyle w:val="a2"/>
        <w:rPr>
          <w:rtl/>
        </w:rPr>
      </w:pPr>
      <w:r w:rsidRPr="00A34E2F">
        <w:rPr>
          <w:noProof/>
          <w:rtl/>
          <w:lang w:eastAsia="en-US"/>
        </w:rPr>
        <w:drawing>
          <wp:anchor distT="0" distB="0" distL="114300" distR="114300" simplePos="0" relativeHeight="251670016" behindDoc="0" locked="0" layoutInCell="1" allowOverlap="1" wp14:anchorId="1FEEB8BB" wp14:editId="2C5AA579">
            <wp:simplePos x="0" y="0"/>
            <wp:positionH relativeFrom="column">
              <wp:posOffset>3222294</wp:posOffset>
            </wp:positionH>
            <wp:positionV relativeFrom="paragraph">
              <wp:posOffset>127635</wp:posOffset>
            </wp:positionV>
            <wp:extent cx="2276475" cy="3648075"/>
            <wp:effectExtent l="0" t="0" r="9525" b="9525"/>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3648075"/>
                    </a:xfrm>
                    <a:prstGeom prst="rect">
                      <a:avLst/>
                    </a:prstGeom>
                    <a:noFill/>
                  </pic:spPr>
                </pic:pic>
              </a:graphicData>
            </a:graphic>
          </wp:anchor>
        </w:drawing>
      </w:r>
    </w:p>
    <w:p w14:paraId="57C4DCEE" w14:textId="77777777" w:rsidR="002A2AFC" w:rsidRPr="00A34E2F" w:rsidRDefault="002A2AFC" w:rsidP="002A2AFC">
      <w:pPr>
        <w:pStyle w:val="a2"/>
        <w:rPr>
          <w:rtl/>
        </w:rPr>
      </w:pPr>
    </w:p>
    <w:p w14:paraId="365C77A5" w14:textId="77777777" w:rsidR="002A2AFC" w:rsidRPr="00A34E2F" w:rsidRDefault="002A2AFC" w:rsidP="002A2AFC">
      <w:pPr>
        <w:pStyle w:val="a2"/>
        <w:rPr>
          <w:rtl/>
        </w:rPr>
      </w:pPr>
    </w:p>
    <w:p w14:paraId="1466BEF9" w14:textId="77777777" w:rsidR="002A2AFC" w:rsidRPr="00A34E2F" w:rsidRDefault="002A2AFC" w:rsidP="002A2AFC">
      <w:pPr>
        <w:pStyle w:val="a2"/>
        <w:rPr>
          <w:rtl/>
        </w:rPr>
      </w:pPr>
    </w:p>
    <w:p w14:paraId="44B91B9E" w14:textId="77777777" w:rsidR="002A2AFC" w:rsidRPr="00A34E2F" w:rsidRDefault="002A2AFC" w:rsidP="002A2AFC">
      <w:pPr>
        <w:pStyle w:val="a2"/>
        <w:rPr>
          <w:rtl/>
        </w:rPr>
      </w:pPr>
    </w:p>
    <w:p w14:paraId="0C6548FB" w14:textId="77777777" w:rsidR="002A2AFC" w:rsidRPr="00A34E2F" w:rsidRDefault="002A2AFC" w:rsidP="002A2AFC">
      <w:pPr>
        <w:pStyle w:val="a2"/>
        <w:rPr>
          <w:rtl/>
        </w:rPr>
      </w:pPr>
    </w:p>
    <w:p w14:paraId="24AD6ABA" w14:textId="77777777" w:rsidR="002A2AFC" w:rsidRPr="00A34E2F" w:rsidRDefault="002A2AFC" w:rsidP="002A2AFC">
      <w:pPr>
        <w:pStyle w:val="a2"/>
        <w:rPr>
          <w:rtl/>
        </w:rPr>
      </w:pPr>
    </w:p>
    <w:p w14:paraId="2BE4151F" w14:textId="77777777" w:rsidR="002A2AFC" w:rsidRPr="00A34E2F" w:rsidRDefault="002A2AFC" w:rsidP="002A2AFC">
      <w:pPr>
        <w:pStyle w:val="a2"/>
        <w:rPr>
          <w:rtl/>
        </w:rPr>
      </w:pPr>
    </w:p>
    <w:p w14:paraId="680B1EE6" w14:textId="77777777" w:rsidR="002A2AFC" w:rsidRPr="00A34E2F" w:rsidRDefault="002A2AFC" w:rsidP="002A2AFC">
      <w:pPr>
        <w:pStyle w:val="a2"/>
        <w:rPr>
          <w:rtl/>
        </w:rPr>
      </w:pPr>
    </w:p>
    <w:p w14:paraId="0DAD5931" w14:textId="77777777" w:rsidR="002A2AFC" w:rsidRPr="00A34E2F" w:rsidRDefault="002A2AFC" w:rsidP="002A2AFC">
      <w:pPr>
        <w:pStyle w:val="a2"/>
        <w:rPr>
          <w:rtl/>
        </w:rPr>
      </w:pPr>
    </w:p>
    <w:p w14:paraId="4E435509" w14:textId="77777777" w:rsidR="002A2AFC" w:rsidRPr="00A34E2F" w:rsidRDefault="002A2AFC" w:rsidP="002A2AFC">
      <w:pPr>
        <w:pStyle w:val="a2"/>
        <w:rPr>
          <w:rtl/>
        </w:rPr>
      </w:pPr>
    </w:p>
    <w:p w14:paraId="082228DE" w14:textId="77777777" w:rsidR="002A2AFC" w:rsidRPr="00A34E2F" w:rsidRDefault="002A2AFC" w:rsidP="002A2AFC">
      <w:pPr>
        <w:pStyle w:val="a2"/>
        <w:rPr>
          <w:rtl/>
        </w:rPr>
      </w:pPr>
    </w:p>
    <w:p w14:paraId="21868406" w14:textId="77777777" w:rsidR="002A2AFC" w:rsidRPr="00A34E2F" w:rsidRDefault="002A2AFC" w:rsidP="002A2AFC">
      <w:pPr>
        <w:pStyle w:val="a2"/>
        <w:rPr>
          <w:rtl/>
        </w:rPr>
      </w:pPr>
    </w:p>
    <w:p w14:paraId="40839692" w14:textId="77777777" w:rsidR="002A2AFC" w:rsidRPr="00A34E2F" w:rsidRDefault="002A2AFC" w:rsidP="002A2AFC">
      <w:pPr>
        <w:pStyle w:val="a2"/>
        <w:rPr>
          <w:rtl/>
        </w:rPr>
      </w:pPr>
    </w:p>
    <w:p w14:paraId="00DD2C74" w14:textId="77777777" w:rsidR="00046A82" w:rsidRPr="00A34E2F" w:rsidRDefault="00046A82" w:rsidP="00F427C4">
      <w:pPr>
        <w:rPr>
          <w:rFonts w:ascii="Arial" w:hAnsi="Arial"/>
          <w:b/>
          <w:bCs/>
          <w:sz w:val="32"/>
          <w:szCs w:val="32"/>
          <w:rtl/>
          <w:lang w:eastAsia="en-US"/>
        </w:rPr>
      </w:pPr>
    </w:p>
    <w:p w14:paraId="49F4266F" w14:textId="77777777" w:rsidR="00046A82"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w:t>
      </w:r>
    </w:p>
    <w:p w14:paraId="01CB4998" w14:textId="77777777" w:rsidR="00046A82" w:rsidRPr="00A34E2F" w:rsidRDefault="00046A82" w:rsidP="00F427C4">
      <w:pPr>
        <w:rPr>
          <w:rFonts w:ascii="Arial" w:hAnsi="Arial"/>
          <w:b/>
          <w:bCs/>
          <w:sz w:val="32"/>
          <w:szCs w:val="32"/>
          <w:rtl/>
          <w:lang w:eastAsia="en-US"/>
        </w:rPr>
      </w:pPr>
    </w:p>
    <w:p w14:paraId="57C706C5" w14:textId="60227344" w:rsidR="002A2AFC"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האם בוצעו פעולות </w:t>
      </w:r>
      <w:r w:rsidR="00F427C4" w:rsidRPr="00A34E2F">
        <w:rPr>
          <w:rFonts w:ascii="Arial" w:hAnsi="Arial" w:hint="cs"/>
          <w:b/>
          <w:bCs/>
          <w:sz w:val="32"/>
          <w:szCs w:val="32"/>
          <w:rtl/>
          <w:lang w:eastAsia="en-US"/>
        </w:rPr>
        <w:t>שימור קרקע</w:t>
      </w:r>
    </w:p>
    <w:tbl>
      <w:tblPr>
        <w:bidiVisual/>
        <w:tblW w:w="348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tblGrid>
      <w:tr w:rsidR="00046A82" w:rsidRPr="00A34E2F" w14:paraId="1C751D9B" w14:textId="6219E9B8"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14:paraId="1EFB0674" w14:textId="0E2E42C4" w:rsidR="00046A82" w:rsidRPr="00A34E2F" w:rsidRDefault="00046A82" w:rsidP="00046A82">
            <w:pPr>
              <w:rPr>
                <w:rFonts w:ascii="Arial" w:hAnsi="Arial"/>
                <w:noProof/>
                <w:rtl/>
                <w:lang w:val="he-IL"/>
              </w:rPr>
            </w:pPr>
            <w:r w:rsidRPr="00A34E2F">
              <w:rPr>
                <w:rFonts w:ascii="Arial" w:hAnsi="Arial" w:hint="cs"/>
                <w:noProof/>
                <w:rtl/>
                <w:lang w:val="he-IL"/>
              </w:rPr>
              <w:t>שטחי גד"ש</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14:paraId="67CD9903" w14:textId="1A7C73E6" w:rsidR="00046A82" w:rsidRPr="00A34E2F" w:rsidRDefault="00046A82" w:rsidP="00046A82">
            <w:pPr>
              <w:jc w:val="center"/>
              <w:rPr>
                <w:rFonts w:ascii="Arial" w:hAnsi="Arial"/>
                <w:noProof/>
                <w:rtl/>
                <w:lang w:val="he-IL"/>
              </w:rPr>
            </w:pPr>
            <w:r w:rsidRPr="00A34E2F">
              <w:rPr>
                <w:rFonts w:ascii="Arial" w:hAnsi="Arial" w:hint="cs"/>
                <w:noProof/>
                <w:rtl/>
                <w:lang w:val="he-IL"/>
              </w:rPr>
              <w:t>פעולות בוצעו</w:t>
            </w:r>
          </w:p>
        </w:tc>
      </w:tr>
      <w:tr w:rsidR="00046A82" w:rsidRPr="00A34E2F" w14:paraId="796D1AEC" w14:textId="77E7B07C" w:rsidTr="00046A82">
        <w:trPr>
          <w:cantSplit/>
          <w:trHeight w:hRule="exact" w:val="295"/>
        </w:trPr>
        <w:tc>
          <w:tcPr>
            <w:tcW w:w="2068" w:type="dxa"/>
            <w:tcBorders>
              <w:top w:val="single" w:sz="4" w:space="0" w:color="auto"/>
              <w:left w:val="single" w:sz="12" w:space="0" w:color="auto"/>
              <w:bottom w:val="single" w:sz="4" w:space="0" w:color="auto"/>
              <w:right w:val="single" w:sz="4" w:space="0" w:color="auto"/>
            </w:tcBorders>
          </w:tcPr>
          <w:p w14:paraId="53FD774F" w14:textId="421ED2FE" w:rsidR="00046A82" w:rsidRPr="00A34E2F" w:rsidRDefault="00046A82" w:rsidP="00046A82">
            <w:pPr>
              <w:rPr>
                <w:rFonts w:ascii="Arial" w:hAnsi="Arial" w:cs="Arial"/>
                <w:b/>
                <w:bCs/>
                <w:noProof/>
                <w:sz w:val="22"/>
                <w:szCs w:val="22"/>
                <w:rtl/>
                <w:lang w:val="he-I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14:paraId="5D27712B" w14:textId="612E849E"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02AB3D4E" w14:textId="24E61843" w:rsidTr="00046A82">
        <w:trPr>
          <w:cantSplit/>
          <w:trHeight w:hRule="exact" w:val="259"/>
        </w:trPr>
        <w:tc>
          <w:tcPr>
            <w:tcW w:w="2068" w:type="dxa"/>
            <w:tcBorders>
              <w:top w:val="single" w:sz="4" w:space="0" w:color="auto"/>
              <w:left w:val="single" w:sz="12" w:space="0" w:color="auto"/>
              <w:bottom w:val="single" w:sz="4" w:space="0" w:color="auto"/>
              <w:right w:val="single" w:sz="4" w:space="0" w:color="auto"/>
            </w:tcBorders>
          </w:tcPr>
          <w:p w14:paraId="69AEC6F1" w14:textId="339122A8" w:rsidR="00046A82" w:rsidRPr="00A34E2F" w:rsidRDefault="00046A82" w:rsidP="00046A82">
            <w:pPr>
              <w:rPr>
                <w:rFonts w:ascii="Arial" w:hAnsi="Arial"/>
                <w:b/>
                <w:bCs/>
                <w:noProof/>
                <w:sz w:val="22"/>
                <w:szCs w:val="22"/>
                <w:rtl/>
                <w:lang w:val="he-IL"/>
              </w:rPr>
            </w:pPr>
            <w:r w:rsidRPr="00A34E2F">
              <w:rPr>
                <w:rFonts w:hint="cs"/>
                <w:sz w:val="22"/>
                <w:szCs w:val="22"/>
                <w:rtl/>
              </w:rPr>
              <w:t>ניקוז תת קרקעי</w:t>
            </w:r>
          </w:p>
        </w:tc>
        <w:tc>
          <w:tcPr>
            <w:tcW w:w="1418" w:type="dxa"/>
            <w:tcBorders>
              <w:top w:val="single" w:sz="4" w:space="0" w:color="auto"/>
              <w:left w:val="single" w:sz="4" w:space="0" w:color="auto"/>
              <w:bottom w:val="single" w:sz="4" w:space="0" w:color="auto"/>
              <w:right w:val="single" w:sz="4" w:space="0" w:color="auto"/>
            </w:tcBorders>
          </w:tcPr>
          <w:p w14:paraId="643963E7" w14:textId="50A290BE"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4D451BA6" w14:textId="14A0F04C" w:rsidTr="00046A82">
        <w:trPr>
          <w:cantSplit/>
          <w:trHeight w:hRule="exact" w:val="303"/>
        </w:trPr>
        <w:tc>
          <w:tcPr>
            <w:tcW w:w="2068" w:type="dxa"/>
            <w:tcBorders>
              <w:top w:val="single" w:sz="4" w:space="0" w:color="auto"/>
              <w:left w:val="single" w:sz="12" w:space="0" w:color="auto"/>
              <w:bottom w:val="single" w:sz="4" w:space="0" w:color="auto"/>
              <w:right w:val="single" w:sz="4" w:space="0" w:color="auto"/>
            </w:tcBorders>
          </w:tcPr>
          <w:p w14:paraId="7E5B9CFE" w14:textId="61EB5AB9" w:rsidR="00046A82" w:rsidRPr="00A34E2F" w:rsidRDefault="00046A82" w:rsidP="00046A82">
            <w:pPr>
              <w:rPr>
                <w:rFonts w:ascii="Arial" w:hAnsi="Arial" w:cs="Arial"/>
                <w:b/>
                <w:bCs/>
                <w:noProof/>
                <w:sz w:val="22"/>
                <w:szCs w:val="22"/>
                <w:rtl/>
                <w:lang w:val="he-IL"/>
              </w:rPr>
            </w:pPr>
            <w:r w:rsidRPr="00A34E2F">
              <w:rPr>
                <w:rFonts w:hint="cs"/>
                <w:sz w:val="22"/>
                <w:szCs w:val="22"/>
                <w:rtl/>
              </w:rPr>
              <w:t>אי פליחה</w:t>
            </w:r>
          </w:p>
        </w:tc>
        <w:tc>
          <w:tcPr>
            <w:tcW w:w="1418" w:type="dxa"/>
            <w:tcBorders>
              <w:top w:val="single" w:sz="4" w:space="0" w:color="auto"/>
              <w:left w:val="single" w:sz="4" w:space="0" w:color="auto"/>
              <w:bottom w:val="single" w:sz="4" w:space="0" w:color="auto"/>
              <w:right w:val="single" w:sz="4" w:space="0" w:color="auto"/>
            </w:tcBorders>
          </w:tcPr>
          <w:p w14:paraId="74C1A86E" w14:textId="07979FB8"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26FF03E3" w14:textId="1A7C0085" w:rsidTr="00046A82">
        <w:trPr>
          <w:cantSplit/>
          <w:trHeight w:hRule="exact" w:val="279"/>
        </w:trPr>
        <w:tc>
          <w:tcPr>
            <w:tcW w:w="2068" w:type="dxa"/>
            <w:tcBorders>
              <w:top w:val="single" w:sz="4" w:space="0" w:color="auto"/>
              <w:left w:val="single" w:sz="12" w:space="0" w:color="auto"/>
              <w:bottom w:val="single" w:sz="4" w:space="0" w:color="auto"/>
              <w:right w:val="single" w:sz="4" w:space="0" w:color="auto"/>
            </w:tcBorders>
          </w:tcPr>
          <w:p w14:paraId="6F427FA0" w14:textId="65EC8414" w:rsidR="00046A82" w:rsidRPr="00A34E2F" w:rsidRDefault="00046A82" w:rsidP="00046A82">
            <w:pPr>
              <w:jc w:val="left"/>
              <w:rPr>
                <w:rFonts w:ascii="Arial" w:hAnsi="Arial" w:cs="Arial"/>
                <w:b/>
                <w:bCs/>
                <w:noProof/>
                <w:sz w:val="22"/>
                <w:szCs w:val="22"/>
                <w:rtl/>
                <w:lang w:val="he-IL"/>
              </w:rPr>
            </w:pPr>
            <w:r w:rsidRPr="00A34E2F">
              <w:rPr>
                <w:rFonts w:hint="cs"/>
                <w:sz w:val="22"/>
                <w:szCs w:val="22"/>
                <w:rtl/>
              </w:rPr>
              <w:t>צמצום עיבודים בשדה</w:t>
            </w:r>
          </w:p>
        </w:tc>
        <w:tc>
          <w:tcPr>
            <w:tcW w:w="1418" w:type="dxa"/>
            <w:tcBorders>
              <w:top w:val="single" w:sz="4" w:space="0" w:color="auto"/>
              <w:left w:val="single" w:sz="4" w:space="0" w:color="auto"/>
              <w:bottom w:val="single" w:sz="4" w:space="0" w:color="auto"/>
              <w:right w:val="single" w:sz="4" w:space="0" w:color="auto"/>
            </w:tcBorders>
          </w:tcPr>
          <w:p w14:paraId="4E15E151" w14:textId="5ED70F63"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6F633757" w14:textId="268F6BAD"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2044E772" w14:textId="4CFB53EE" w:rsidR="00046A82" w:rsidRPr="00A34E2F" w:rsidRDefault="00046A82" w:rsidP="00046A82">
            <w:pPr>
              <w:rPr>
                <w:rFonts w:ascii="Arial" w:hAnsi="Arial" w:cs="Arial"/>
                <w:b/>
                <w:bCs/>
                <w:noProof/>
                <w:sz w:val="22"/>
                <w:szCs w:val="22"/>
                <w:rtl/>
                <w:lang w:val="he-I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14:paraId="006D9893" w14:textId="7B7635FB"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2FE7C07C" w14:textId="77777777"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14:paraId="2EE6498B" w14:textId="128A2FD5" w:rsidR="00046A82" w:rsidRPr="00A34E2F" w:rsidRDefault="00046A82" w:rsidP="00046A82">
            <w:pPr>
              <w:rPr>
                <w:rFonts w:ascii="Arial" w:hAnsi="Arial"/>
                <w:noProof/>
                <w:rtl/>
                <w:lang w:val="he-IL"/>
              </w:rPr>
            </w:pPr>
            <w:r w:rsidRPr="00A34E2F">
              <w:rPr>
                <w:rFonts w:ascii="Arial" w:hAnsi="Arial" w:hint="cs"/>
                <w:noProof/>
                <w:rtl/>
                <w:lang w:val="he-IL"/>
              </w:rPr>
              <w:t>שטחי מטעים</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14:paraId="53A02326" w14:textId="77777777" w:rsidR="00046A82" w:rsidRPr="00A34E2F" w:rsidRDefault="00046A82" w:rsidP="004C1DB0">
            <w:pPr>
              <w:jc w:val="center"/>
              <w:rPr>
                <w:rFonts w:ascii="Arial" w:hAnsi="Arial"/>
                <w:noProof/>
                <w:rtl/>
                <w:lang w:val="he-IL"/>
              </w:rPr>
            </w:pPr>
            <w:r w:rsidRPr="00A34E2F">
              <w:rPr>
                <w:rFonts w:ascii="Arial" w:hAnsi="Arial" w:hint="cs"/>
                <w:noProof/>
                <w:rtl/>
                <w:lang w:val="he-IL"/>
              </w:rPr>
              <w:t>פעולות בוצעו</w:t>
            </w:r>
          </w:p>
        </w:tc>
      </w:tr>
      <w:tr w:rsidR="00046A82" w:rsidRPr="00A34E2F" w14:paraId="006FDCAF"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6DF1D0BD" w14:textId="2375D25E" w:rsidR="00046A82" w:rsidRPr="00A34E2F" w:rsidRDefault="00046A82" w:rsidP="00046A82">
            <w:pPr>
              <w:rPr>
                <w:sz w:val="22"/>
                <w:szCs w:val="22"/>
                <w:rt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14:paraId="70E1D526" w14:textId="7A1426E1"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2B5D5C93"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5E71E5A3" w14:textId="7224718F" w:rsidR="00046A82" w:rsidRPr="00A34E2F" w:rsidRDefault="00046A82" w:rsidP="00046A82">
            <w:pPr>
              <w:rPr>
                <w:sz w:val="22"/>
                <w:szCs w:val="22"/>
                <w:rtl/>
              </w:rPr>
            </w:pPr>
            <w:r w:rsidRPr="00A34E2F">
              <w:rPr>
                <w:rFonts w:hint="cs"/>
                <w:sz w:val="22"/>
                <w:szCs w:val="22"/>
                <w:rtl/>
              </w:rPr>
              <w:t>צמחי חיפוי</w:t>
            </w:r>
          </w:p>
        </w:tc>
        <w:tc>
          <w:tcPr>
            <w:tcW w:w="1418" w:type="dxa"/>
            <w:tcBorders>
              <w:top w:val="single" w:sz="4" w:space="0" w:color="auto"/>
              <w:left w:val="single" w:sz="4" w:space="0" w:color="auto"/>
              <w:bottom w:val="single" w:sz="4" w:space="0" w:color="auto"/>
              <w:right w:val="single" w:sz="4" w:space="0" w:color="auto"/>
            </w:tcBorders>
          </w:tcPr>
          <w:p w14:paraId="528383AB" w14:textId="7B256379"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4B809120"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37B54959" w14:textId="646601C8" w:rsidR="00046A82" w:rsidRPr="00A34E2F" w:rsidRDefault="00046A82" w:rsidP="00046A82">
            <w:pPr>
              <w:rPr>
                <w:sz w:val="22"/>
                <w:szCs w:val="22"/>
                <w:rtl/>
              </w:rPr>
            </w:pPr>
            <w:r w:rsidRPr="00A34E2F">
              <w:rPr>
                <w:rFonts w:hint="cs"/>
                <w:sz w:val="22"/>
                <w:szCs w:val="22"/>
                <w:rtl/>
              </w:rPr>
              <w:t>גדודיות</w:t>
            </w:r>
          </w:p>
        </w:tc>
        <w:tc>
          <w:tcPr>
            <w:tcW w:w="1418" w:type="dxa"/>
            <w:tcBorders>
              <w:top w:val="single" w:sz="4" w:space="0" w:color="auto"/>
              <w:left w:val="single" w:sz="4" w:space="0" w:color="auto"/>
              <w:bottom w:val="single" w:sz="4" w:space="0" w:color="auto"/>
              <w:right w:val="single" w:sz="4" w:space="0" w:color="auto"/>
            </w:tcBorders>
          </w:tcPr>
          <w:p w14:paraId="40CB9BEC" w14:textId="385F33FE"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14:paraId="085A6924" w14:textId="77777777"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14:paraId="53AA0A77" w14:textId="375A650D" w:rsidR="00046A82" w:rsidRPr="00A34E2F" w:rsidRDefault="00046A82" w:rsidP="00046A82">
            <w:pPr>
              <w:rPr>
                <w:sz w:val="22"/>
                <w:szCs w:val="22"/>
                <w:rt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14:paraId="3D606BBF" w14:textId="21E36C08"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bl>
    <w:p w14:paraId="43ADA3B1" w14:textId="77777777" w:rsidR="00046A82" w:rsidRPr="00A34E2F" w:rsidRDefault="00046A82" w:rsidP="00F427C4">
      <w:pPr>
        <w:rPr>
          <w:rFonts w:ascii="Arial" w:hAnsi="Arial"/>
          <w:b/>
          <w:bCs/>
          <w:sz w:val="32"/>
          <w:szCs w:val="32"/>
          <w:rtl/>
          <w:lang w:eastAsia="en-US"/>
        </w:rPr>
      </w:pPr>
    </w:p>
    <w:p w14:paraId="40214AB6" w14:textId="77777777" w:rsidR="00046A82" w:rsidRPr="00A34E2F" w:rsidRDefault="00046A82" w:rsidP="00046A82">
      <w:pPr>
        <w:pStyle w:val="a2"/>
        <w:rPr>
          <w:rtl/>
          <w:lang w:eastAsia="en-US"/>
        </w:rPr>
      </w:pPr>
    </w:p>
    <w:p w14:paraId="583BF751" w14:textId="77777777" w:rsidR="00046A82" w:rsidRPr="00A34E2F" w:rsidRDefault="00046A82" w:rsidP="00046A82">
      <w:pPr>
        <w:pStyle w:val="a2"/>
        <w:rPr>
          <w:rtl/>
          <w:lang w:eastAsia="en-US"/>
        </w:rPr>
      </w:pPr>
    </w:p>
    <w:p w14:paraId="095B8804" w14:textId="2AA70F21" w:rsidR="002A2AFC" w:rsidRPr="00A34E2F" w:rsidRDefault="00F427C4" w:rsidP="00F427C4">
      <w:pPr>
        <w:rPr>
          <w:rtl/>
        </w:rPr>
      </w:pPr>
      <w:r w:rsidRPr="00A34E2F">
        <w:rPr>
          <w:rFonts w:ascii="Arial" w:hAnsi="Arial" w:hint="cs"/>
          <w:b/>
          <w:bCs/>
          <w:sz w:val="32"/>
          <w:szCs w:val="32"/>
          <w:rtl/>
          <w:lang w:eastAsia="en-US"/>
        </w:rPr>
        <w:t>תעסוקה</w:t>
      </w:r>
    </w:p>
    <w:tbl>
      <w:tblPr>
        <w:bidiVisual/>
        <w:tblW w:w="8505" w:type="dxa"/>
        <w:tblInd w:w="7" w:type="dxa"/>
        <w:tblBorders>
          <w:top w:val="single" w:sz="6" w:space="0" w:color="auto"/>
          <w:left w:val="single" w:sz="12" w:space="0" w:color="auto"/>
          <w:bottom w:val="single" w:sz="18"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3"/>
        <w:gridCol w:w="3260"/>
        <w:gridCol w:w="709"/>
        <w:gridCol w:w="992"/>
        <w:gridCol w:w="851"/>
      </w:tblGrid>
      <w:tr w:rsidR="00F427C4" w:rsidRPr="00A34E2F" w14:paraId="47BEB800" w14:textId="77777777" w:rsidTr="00F427C4">
        <w:trPr>
          <w:cantSplit/>
          <w:trHeight w:val="472"/>
        </w:trPr>
        <w:tc>
          <w:tcPr>
            <w:tcW w:w="2693" w:type="dxa"/>
            <w:tcBorders>
              <w:bottom w:val="single" w:sz="6" w:space="0" w:color="auto"/>
            </w:tcBorders>
            <w:shd w:val="clear" w:color="auto" w:fill="DAEEF3"/>
          </w:tcPr>
          <w:p w14:paraId="3952DE5E" w14:textId="77777777" w:rsidR="00F427C4" w:rsidRPr="00A34E2F" w:rsidRDefault="00F427C4" w:rsidP="00F427C4">
            <w:pPr>
              <w:spacing w:line="240" w:lineRule="auto"/>
              <w:jc w:val="left"/>
              <w:rPr>
                <w:rFonts w:ascii="Arial" w:hAnsi="Arial"/>
                <w:rtl/>
                <w:lang w:val="he-IL"/>
              </w:rPr>
            </w:pPr>
          </w:p>
        </w:tc>
        <w:tc>
          <w:tcPr>
            <w:tcW w:w="3260" w:type="dxa"/>
            <w:tcBorders>
              <w:bottom w:val="single" w:sz="6" w:space="0" w:color="auto"/>
            </w:tcBorders>
            <w:shd w:val="clear" w:color="auto" w:fill="DAEEF3"/>
          </w:tcPr>
          <w:p w14:paraId="3B2980B5" w14:textId="538DA7AF" w:rsidR="00F427C4" w:rsidRPr="00A34E2F" w:rsidRDefault="00F427C4" w:rsidP="00F427C4">
            <w:pPr>
              <w:keepNext/>
              <w:spacing w:line="240" w:lineRule="auto"/>
              <w:ind w:left="360"/>
              <w:jc w:val="center"/>
              <w:outlineLvl w:val="4"/>
              <w:rPr>
                <w:rFonts w:ascii="Comic Sans MS" w:hAnsi="Comic Sans MS"/>
                <w:rtl/>
                <w:lang w:eastAsia="en-US"/>
              </w:rPr>
            </w:pPr>
            <w:r w:rsidRPr="00A34E2F">
              <w:rPr>
                <w:rFonts w:ascii="Comic Sans MS" w:hAnsi="Comic Sans MS" w:hint="eastAsia"/>
                <w:rtl/>
                <w:lang w:eastAsia="en-US"/>
              </w:rPr>
              <w:t>האם</w:t>
            </w:r>
            <w:r w:rsidRPr="00A34E2F">
              <w:rPr>
                <w:rFonts w:ascii="Comic Sans MS" w:hAnsi="Comic Sans MS"/>
                <w:rtl/>
                <w:lang w:eastAsia="en-US"/>
              </w:rPr>
              <w:t xml:space="preserve"> </w:t>
            </w:r>
            <w:r w:rsidRPr="00A34E2F">
              <w:rPr>
                <w:rFonts w:ascii="Comic Sans MS" w:hAnsi="Comic Sans MS" w:hint="eastAsia"/>
                <w:rtl/>
                <w:lang w:eastAsia="en-US"/>
              </w:rPr>
              <w:t>הועסקו</w:t>
            </w:r>
            <w:r w:rsidRPr="00A34E2F">
              <w:rPr>
                <w:rFonts w:ascii="Comic Sans MS" w:hAnsi="Comic Sans MS"/>
                <w:rtl/>
                <w:lang w:eastAsia="en-US"/>
              </w:rPr>
              <w:t xml:space="preserve"> </w:t>
            </w:r>
            <w:r w:rsidRPr="00A34E2F">
              <w:rPr>
                <w:rFonts w:ascii="Comic Sans MS" w:hAnsi="Comic Sans MS" w:hint="eastAsia"/>
                <w:rtl/>
                <w:lang w:eastAsia="en-US"/>
              </w:rPr>
              <w:t>בשנת</w:t>
            </w:r>
            <w:r w:rsidRPr="00A34E2F">
              <w:rPr>
                <w:rFonts w:ascii="Comic Sans MS" w:hAnsi="Comic Sans MS"/>
                <w:rtl/>
                <w:lang w:eastAsia="en-US"/>
              </w:rPr>
              <w:t xml:space="preserve"> 2016 </w:t>
            </w:r>
            <w:r w:rsidRPr="00A34E2F">
              <w:rPr>
                <w:rFonts w:ascii="Comic Sans MS" w:hAnsi="Comic Sans MS" w:hint="eastAsia"/>
                <w:rtl/>
                <w:lang w:eastAsia="en-US"/>
              </w:rPr>
              <w:t>עובדים</w:t>
            </w:r>
            <w:r w:rsidRPr="00A34E2F">
              <w:rPr>
                <w:rFonts w:ascii="Comic Sans MS" w:hAnsi="Comic Sans MS"/>
                <w:rtl/>
                <w:lang w:eastAsia="en-US"/>
              </w:rPr>
              <w:t xml:space="preserve"> </w:t>
            </w:r>
            <w:r w:rsidRPr="00A34E2F">
              <w:rPr>
                <w:rFonts w:ascii="Comic Sans MS" w:hAnsi="Comic Sans MS" w:hint="eastAsia"/>
                <w:rtl/>
                <w:lang w:eastAsia="en-US"/>
              </w:rPr>
              <w:t>במשק</w:t>
            </w:r>
            <w:r w:rsidRPr="00A34E2F">
              <w:rPr>
                <w:rFonts w:ascii="Comic Sans MS" w:hAnsi="Comic Sans MS"/>
                <w:rtl/>
                <w:lang w:eastAsia="en-US"/>
              </w:rPr>
              <w:t xml:space="preserve"> </w:t>
            </w:r>
            <w:r w:rsidRPr="00A34E2F">
              <w:rPr>
                <w:rFonts w:ascii="Comic Sans MS" w:hAnsi="Comic Sans MS" w:hint="eastAsia"/>
                <w:rtl/>
                <w:lang w:eastAsia="en-US"/>
              </w:rPr>
              <w:t>החקלאי</w:t>
            </w:r>
            <w:r w:rsidRPr="00A34E2F">
              <w:rPr>
                <w:rFonts w:ascii="Comic Sans MS" w:hAnsi="Comic Sans MS"/>
                <w:rtl/>
                <w:lang w:eastAsia="en-US"/>
              </w:rPr>
              <w:t>?</w:t>
            </w:r>
          </w:p>
        </w:tc>
        <w:tc>
          <w:tcPr>
            <w:tcW w:w="709" w:type="dxa"/>
            <w:tcBorders>
              <w:bottom w:val="single" w:sz="6" w:space="0" w:color="auto"/>
            </w:tcBorders>
            <w:shd w:val="clear" w:color="auto" w:fill="DAEEF3"/>
          </w:tcPr>
          <w:p w14:paraId="7FDCA091" w14:textId="77777777" w:rsidR="00F427C4" w:rsidRPr="00A34E2F" w:rsidRDefault="00F427C4" w:rsidP="00F427C4">
            <w:pPr>
              <w:keepNext/>
              <w:spacing w:line="240" w:lineRule="auto"/>
              <w:outlineLvl w:val="4"/>
              <w:rPr>
                <w:rFonts w:ascii="Comic Sans MS" w:hAnsi="Comic Sans MS"/>
                <w:rtl/>
                <w:lang w:eastAsia="en-US"/>
              </w:rPr>
            </w:pPr>
            <w:r w:rsidRPr="00A34E2F">
              <w:rPr>
                <w:rFonts w:ascii="Comic Sans MS" w:hAnsi="Comic Sans MS" w:hint="cs"/>
                <w:rtl/>
                <w:lang w:eastAsia="en-US"/>
              </w:rPr>
              <w:t>סה"כ</w:t>
            </w:r>
          </w:p>
        </w:tc>
        <w:tc>
          <w:tcPr>
            <w:tcW w:w="992" w:type="dxa"/>
            <w:tcBorders>
              <w:bottom w:val="single" w:sz="6" w:space="0" w:color="auto"/>
            </w:tcBorders>
            <w:shd w:val="clear" w:color="auto" w:fill="DAEEF3"/>
          </w:tcPr>
          <w:p w14:paraId="4451A074" w14:textId="77777777"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קבועים</w:t>
            </w:r>
          </w:p>
        </w:tc>
        <w:tc>
          <w:tcPr>
            <w:tcW w:w="851" w:type="dxa"/>
            <w:tcBorders>
              <w:bottom w:val="single" w:sz="6" w:space="0" w:color="auto"/>
            </w:tcBorders>
            <w:shd w:val="clear" w:color="auto" w:fill="DAEEF3"/>
          </w:tcPr>
          <w:p w14:paraId="3A2C1216" w14:textId="31F25BF1"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זמניים</w:t>
            </w:r>
          </w:p>
        </w:tc>
      </w:tr>
      <w:tr w:rsidR="00F427C4" w:rsidRPr="00A34E2F" w14:paraId="671BEF9C" w14:textId="77777777" w:rsidTr="00F427C4">
        <w:trPr>
          <w:cantSplit/>
          <w:trHeight w:val="252"/>
        </w:trPr>
        <w:tc>
          <w:tcPr>
            <w:tcW w:w="2693" w:type="dxa"/>
            <w:tcBorders>
              <w:top w:val="single" w:sz="6" w:space="0" w:color="auto"/>
            </w:tcBorders>
          </w:tcPr>
          <w:p w14:paraId="75CDB5C6" w14:textId="3A77AD6E" w:rsidR="00F427C4" w:rsidRPr="00A34E2F" w:rsidRDefault="00F427C4" w:rsidP="00DF7A1D">
            <w:pPr>
              <w:spacing w:line="240" w:lineRule="auto"/>
              <w:jc w:val="left"/>
              <w:rPr>
                <w:rFonts w:ascii="Arial" w:hAnsi="Arial"/>
                <w:noProof/>
                <w:rtl/>
                <w:lang w:val="he-IL"/>
              </w:rPr>
            </w:pPr>
            <w:r w:rsidRPr="00A34E2F">
              <w:rPr>
                <w:rFonts w:ascii="Arial" w:hAnsi="Arial" w:hint="cs"/>
                <w:noProof/>
                <w:rtl/>
                <w:lang w:val="he-IL"/>
              </w:rPr>
              <w:t>לקיבוץ: חברים / מועמדים</w:t>
            </w:r>
          </w:p>
        </w:tc>
        <w:tc>
          <w:tcPr>
            <w:tcW w:w="3260" w:type="dxa"/>
            <w:tcBorders>
              <w:top w:val="single" w:sz="6" w:space="0" w:color="auto"/>
            </w:tcBorders>
          </w:tcPr>
          <w:p w14:paraId="6FC361BE" w14:textId="34680F7E" w:rsidR="00F427C4" w:rsidRPr="00A34E2F" w:rsidRDefault="00046A82" w:rsidP="00DF7A1D">
            <w:pPr>
              <w:spacing w:line="240" w:lineRule="auto"/>
              <w:jc w:val="center"/>
              <w:rPr>
                <w:rFonts w:ascii="Arial" w:hAnsi="Arial"/>
                <w:noProof/>
                <w:rtl/>
                <w:lang w:val="he-IL"/>
              </w:rPr>
            </w:pPr>
            <w:r w:rsidRPr="00A34E2F">
              <w:rPr>
                <w:rFonts w:ascii="Arial" w:hAnsi="Arial" w:hint="cs"/>
                <w:noProof/>
                <w:rtl/>
                <w:lang w:val="he-IL"/>
              </w:rPr>
              <w:t>כן / לא</w:t>
            </w:r>
          </w:p>
        </w:tc>
        <w:tc>
          <w:tcPr>
            <w:tcW w:w="709" w:type="dxa"/>
            <w:tcBorders>
              <w:top w:val="single" w:sz="6" w:space="0" w:color="auto"/>
            </w:tcBorders>
          </w:tcPr>
          <w:p w14:paraId="358996C2" w14:textId="77777777" w:rsidR="00F427C4" w:rsidRPr="00A34E2F" w:rsidRDefault="00F427C4" w:rsidP="00DF7A1D">
            <w:pPr>
              <w:spacing w:line="240" w:lineRule="auto"/>
              <w:jc w:val="center"/>
              <w:rPr>
                <w:rFonts w:ascii="Arial" w:hAnsi="Arial" w:cs="Arial"/>
                <w:b/>
                <w:bCs/>
                <w:noProof/>
                <w:rtl/>
                <w:lang w:val="he-IL"/>
              </w:rPr>
            </w:pPr>
          </w:p>
        </w:tc>
        <w:tc>
          <w:tcPr>
            <w:tcW w:w="992" w:type="dxa"/>
            <w:tcBorders>
              <w:top w:val="single" w:sz="6" w:space="0" w:color="auto"/>
            </w:tcBorders>
          </w:tcPr>
          <w:p w14:paraId="7A695721" w14:textId="77777777" w:rsidR="00F427C4" w:rsidRPr="00A34E2F" w:rsidRDefault="00F427C4" w:rsidP="00DF7A1D">
            <w:pPr>
              <w:spacing w:line="240" w:lineRule="auto"/>
              <w:jc w:val="center"/>
              <w:rPr>
                <w:rFonts w:ascii="Arial" w:hAnsi="Arial" w:cs="Arial"/>
                <w:b/>
                <w:bCs/>
                <w:noProof/>
                <w:rtl/>
                <w:lang w:val="he-IL"/>
              </w:rPr>
            </w:pPr>
          </w:p>
        </w:tc>
        <w:tc>
          <w:tcPr>
            <w:tcW w:w="851" w:type="dxa"/>
            <w:tcBorders>
              <w:top w:val="single" w:sz="6" w:space="0" w:color="auto"/>
            </w:tcBorders>
          </w:tcPr>
          <w:p w14:paraId="36409835" w14:textId="77777777" w:rsidR="00F427C4" w:rsidRPr="00A34E2F" w:rsidRDefault="00F427C4" w:rsidP="00DF7A1D">
            <w:pPr>
              <w:spacing w:line="240" w:lineRule="auto"/>
              <w:jc w:val="center"/>
              <w:rPr>
                <w:rFonts w:ascii="Arial" w:hAnsi="Arial" w:cs="Arial"/>
                <w:b/>
                <w:bCs/>
                <w:noProof/>
                <w:rtl/>
                <w:lang w:val="he-IL"/>
              </w:rPr>
            </w:pPr>
          </w:p>
        </w:tc>
      </w:tr>
      <w:tr w:rsidR="00DF7A1D" w:rsidRPr="00A34E2F" w14:paraId="2066B54A" w14:textId="77777777" w:rsidTr="00F427C4">
        <w:trPr>
          <w:cantSplit/>
          <w:trHeight w:val="252"/>
        </w:trPr>
        <w:tc>
          <w:tcPr>
            <w:tcW w:w="2693" w:type="dxa"/>
            <w:tcBorders>
              <w:top w:val="single" w:sz="6" w:space="0" w:color="auto"/>
            </w:tcBorders>
          </w:tcPr>
          <w:p w14:paraId="7AA5A1F3" w14:textId="27C0939B" w:rsidR="00DF7A1D" w:rsidRPr="00A34E2F" w:rsidRDefault="00F427C4" w:rsidP="00DF7A1D">
            <w:pPr>
              <w:spacing w:line="240" w:lineRule="auto"/>
              <w:jc w:val="left"/>
              <w:rPr>
                <w:rFonts w:ascii="Arial" w:hAnsi="Arial" w:cs="Arial"/>
                <w:noProof/>
                <w:rtl/>
                <w:lang w:val="he-IL"/>
              </w:rPr>
            </w:pPr>
            <w:r w:rsidRPr="00A34E2F">
              <w:rPr>
                <w:rFonts w:ascii="Arial" w:hAnsi="Arial" w:hint="cs"/>
                <w:noProof/>
                <w:rtl/>
                <w:lang w:val="he-IL"/>
              </w:rPr>
              <w:t>למושב/חקלאי:  בני משפחה</w:t>
            </w:r>
          </w:p>
        </w:tc>
        <w:tc>
          <w:tcPr>
            <w:tcW w:w="3260" w:type="dxa"/>
            <w:tcBorders>
              <w:top w:val="single" w:sz="6" w:space="0" w:color="auto"/>
            </w:tcBorders>
          </w:tcPr>
          <w:p w14:paraId="3F42F232"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6" w:space="0" w:color="auto"/>
            </w:tcBorders>
          </w:tcPr>
          <w:p w14:paraId="06523904" w14:textId="77777777"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6" w:space="0" w:color="auto"/>
            </w:tcBorders>
          </w:tcPr>
          <w:p w14:paraId="1B62018F" w14:textId="77777777"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6" w:space="0" w:color="auto"/>
            </w:tcBorders>
          </w:tcPr>
          <w:p w14:paraId="19E279C8" w14:textId="77777777" w:rsidR="00DF7A1D" w:rsidRPr="00A34E2F" w:rsidRDefault="00DF7A1D" w:rsidP="00DF7A1D">
            <w:pPr>
              <w:spacing w:line="240" w:lineRule="auto"/>
              <w:jc w:val="center"/>
              <w:rPr>
                <w:rFonts w:ascii="Arial" w:hAnsi="Arial" w:cs="Arial"/>
                <w:b/>
                <w:bCs/>
                <w:noProof/>
                <w:rtl/>
                <w:lang w:val="he-IL"/>
              </w:rPr>
            </w:pPr>
          </w:p>
        </w:tc>
      </w:tr>
      <w:tr w:rsidR="00DF7A1D" w:rsidRPr="00A34E2F" w14:paraId="5C3C4E1D" w14:textId="77777777" w:rsidTr="00F427C4">
        <w:trPr>
          <w:cantSplit/>
          <w:trHeight w:val="256"/>
        </w:trPr>
        <w:tc>
          <w:tcPr>
            <w:tcW w:w="2693" w:type="dxa"/>
          </w:tcPr>
          <w:p w14:paraId="1F45A43D" w14:textId="2302630B" w:rsidR="00DF7A1D" w:rsidRPr="00A34E2F" w:rsidRDefault="00DF7A1D" w:rsidP="00DF7A1D">
            <w:pPr>
              <w:spacing w:line="240" w:lineRule="auto"/>
              <w:jc w:val="left"/>
              <w:rPr>
                <w:rFonts w:ascii="Arial" w:hAnsi="Arial"/>
                <w:noProof/>
                <w:rtl/>
                <w:lang w:val="he-IL"/>
              </w:rPr>
            </w:pPr>
            <w:r w:rsidRPr="00A34E2F">
              <w:rPr>
                <w:rFonts w:ascii="Arial" w:hAnsi="Arial" w:hint="cs"/>
                <w:noProof/>
                <w:rtl/>
                <w:lang w:val="he-IL"/>
              </w:rPr>
              <w:t>ישראלים</w:t>
            </w:r>
          </w:p>
        </w:tc>
        <w:tc>
          <w:tcPr>
            <w:tcW w:w="3260" w:type="dxa"/>
          </w:tcPr>
          <w:p w14:paraId="4DBA6F28"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14:paraId="044737D0" w14:textId="77777777" w:rsidR="00DF7A1D" w:rsidRPr="00A34E2F" w:rsidRDefault="00DF7A1D" w:rsidP="00DF7A1D">
            <w:pPr>
              <w:spacing w:line="240" w:lineRule="auto"/>
              <w:jc w:val="center"/>
              <w:rPr>
                <w:rFonts w:ascii="Arial" w:hAnsi="Arial"/>
                <w:b/>
                <w:bCs/>
                <w:noProof/>
                <w:rtl/>
                <w:lang w:val="he-IL"/>
              </w:rPr>
            </w:pPr>
          </w:p>
        </w:tc>
        <w:tc>
          <w:tcPr>
            <w:tcW w:w="992" w:type="dxa"/>
          </w:tcPr>
          <w:p w14:paraId="3B34D7B7" w14:textId="77777777" w:rsidR="00DF7A1D" w:rsidRPr="00A34E2F" w:rsidRDefault="00DF7A1D" w:rsidP="00DF7A1D">
            <w:pPr>
              <w:spacing w:line="240" w:lineRule="auto"/>
              <w:jc w:val="center"/>
              <w:rPr>
                <w:rFonts w:ascii="Arial" w:hAnsi="Arial"/>
                <w:b/>
                <w:bCs/>
                <w:noProof/>
                <w:rtl/>
                <w:lang w:val="he-IL"/>
              </w:rPr>
            </w:pPr>
          </w:p>
        </w:tc>
        <w:tc>
          <w:tcPr>
            <w:tcW w:w="851" w:type="dxa"/>
          </w:tcPr>
          <w:p w14:paraId="75446750" w14:textId="77777777" w:rsidR="00DF7A1D" w:rsidRPr="00A34E2F" w:rsidRDefault="00DF7A1D" w:rsidP="00DF7A1D">
            <w:pPr>
              <w:spacing w:line="240" w:lineRule="auto"/>
              <w:jc w:val="center"/>
              <w:rPr>
                <w:rFonts w:ascii="Arial" w:hAnsi="Arial"/>
                <w:b/>
                <w:bCs/>
                <w:noProof/>
                <w:rtl/>
                <w:lang w:val="he-IL"/>
              </w:rPr>
            </w:pPr>
          </w:p>
        </w:tc>
      </w:tr>
      <w:tr w:rsidR="00DF7A1D" w:rsidRPr="00A34E2F" w14:paraId="634706CB" w14:textId="77777777" w:rsidTr="00F427C4">
        <w:trPr>
          <w:cantSplit/>
          <w:trHeight w:val="261"/>
        </w:trPr>
        <w:tc>
          <w:tcPr>
            <w:tcW w:w="2693" w:type="dxa"/>
          </w:tcPr>
          <w:p w14:paraId="108D97AA" w14:textId="77777777" w:rsidR="00DF7A1D" w:rsidRPr="00A34E2F" w:rsidRDefault="00DF7A1D" w:rsidP="00DF7A1D">
            <w:pPr>
              <w:spacing w:line="240" w:lineRule="auto"/>
              <w:jc w:val="left"/>
              <w:rPr>
                <w:rFonts w:ascii="Arial" w:hAnsi="Arial"/>
                <w:noProof/>
              </w:rPr>
            </w:pPr>
            <w:r w:rsidRPr="00A34E2F">
              <w:rPr>
                <w:rFonts w:ascii="Arial" w:hAnsi="Arial" w:hint="cs"/>
                <w:noProof/>
                <w:rtl/>
                <w:lang w:val="he-IL"/>
              </w:rPr>
              <w:t>עובדים זרים</w:t>
            </w:r>
          </w:p>
        </w:tc>
        <w:tc>
          <w:tcPr>
            <w:tcW w:w="3260" w:type="dxa"/>
          </w:tcPr>
          <w:p w14:paraId="2300022B" w14:textId="5BC7C4FF" w:rsidR="00DF7A1D" w:rsidRPr="00A34E2F" w:rsidRDefault="00DF7A1D" w:rsidP="00F427C4">
            <w:pPr>
              <w:tabs>
                <w:tab w:val="left" w:pos="409"/>
                <w:tab w:val="center" w:pos="813"/>
              </w:tabs>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14:paraId="525FE1F1" w14:textId="77777777" w:rsidR="00DF7A1D" w:rsidRPr="00A34E2F" w:rsidRDefault="00DF7A1D" w:rsidP="00DF7A1D">
            <w:pPr>
              <w:spacing w:line="240" w:lineRule="auto"/>
              <w:jc w:val="center"/>
              <w:rPr>
                <w:rFonts w:ascii="Arial" w:hAnsi="Arial" w:cs="Arial"/>
                <w:b/>
                <w:bCs/>
                <w:noProof/>
                <w:rtl/>
                <w:lang w:val="he-IL"/>
              </w:rPr>
            </w:pPr>
          </w:p>
        </w:tc>
        <w:tc>
          <w:tcPr>
            <w:tcW w:w="992" w:type="dxa"/>
          </w:tcPr>
          <w:p w14:paraId="436BCED7" w14:textId="77777777" w:rsidR="00DF7A1D" w:rsidRPr="00A34E2F" w:rsidRDefault="00DF7A1D" w:rsidP="00DF7A1D">
            <w:pPr>
              <w:spacing w:line="240" w:lineRule="auto"/>
              <w:jc w:val="center"/>
              <w:rPr>
                <w:rFonts w:ascii="Arial" w:hAnsi="Arial" w:cs="Arial"/>
                <w:b/>
                <w:bCs/>
                <w:noProof/>
                <w:rtl/>
                <w:lang w:val="he-IL"/>
              </w:rPr>
            </w:pPr>
          </w:p>
        </w:tc>
        <w:tc>
          <w:tcPr>
            <w:tcW w:w="851" w:type="dxa"/>
          </w:tcPr>
          <w:p w14:paraId="19EAE45A" w14:textId="77777777" w:rsidR="00DF7A1D" w:rsidRPr="00A34E2F" w:rsidRDefault="00DF7A1D" w:rsidP="00DF7A1D">
            <w:pPr>
              <w:spacing w:line="240" w:lineRule="auto"/>
              <w:jc w:val="center"/>
              <w:rPr>
                <w:rFonts w:ascii="Arial" w:hAnsi="Arial" w:cs="Arial"/>
                <w:b/>
                <w:bCs/>
                <w:noProof/>
                <w:rtl/>
                <w:lang w:val="he-IL"/>
              </w:rPr>
            </w:pPr>
          </w:p>
        </w:tc>
      </w:tr>
      <w:tr w:rsidR="00DF7A1D" w:rsidRPr="00A34E2F" w14:paraId="1FD875F3" w14:textId="77777777" w:rsidTr="00F427C4">
        <w:trPr>
          <w:cantSplit/>
          <w:trHeight w:val="264"/>
        </w:trPr>
        <w:tc>
          <w:tcPr>
            <w:tcW w:w="2693" w:type="dxa"/>
            <w:tcBorders>
              <w:bottom w:val="single" w:sz="18" w:space="0" w:color="auto"/>
            </w:tcBorders>
          </w:tcPr>
          <w:p w14:paraId="36DC7921" w14:textId="77777777"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פלסטינאים</w:t>
            </w:r>
          </w:p>
        </w:tc>
        <w:tc>
          <w:tcPr>
            <w:tcW w:w="3260" w:type="dxa"/>
            <w:tcBorders>
              <w:bottom w:val="single" w:sz="18" w:space="0" w:color="auto"/>
            </w:tcBorders>
          </w:tcPr>
          <w:p w14:paraId="431FC998"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bottom w:val="single" w:sz="18" w:space="0" w:color="auto"/>
            </w:tcBorders>
          </w:tcPr>
          <w:p w14:paraId="3585A78F" w14:textId="77777777" w:rsidR="00DF7A1D" w:rsidRPr="00A34E2F" w:rsidRDefault="00DF7A1D" w:rsidP="00DF7A1D">
            <w:pPr>
              <w:spacing w:line="240" w:lineRule="auto"/>
              <w:rPr>
                <w:rFonts w:ascii="Arial" w:hAnsi="Arial" w:cs="Arial"/>
                <w:b/>
                <w:bCs/>
                <w:noProof/>
                <w:rtl/>
                <w:lang w:val="he-IL"/>
              </w:rPr>
            </w:pPr>
          </w:p>
        </w:tc>
        <w:tc>
          <w:tcPr>
            <w:tcW w:w="992" w:type="dxa"/>
            <w:tcBorders>
              <w:bottom w:val="single" w:sz="18" w:space="0" w:color="auto"/>
            </w:tcBorders>
          </w:tcPr>
          <w:p w14:paraId="6379DC88" w14:textId="77777777" w:rsidR="00DF7A1D" w:rsidRPr="00A34E2F" w:rsidRDefault="00DF7A1D" w:rsidP="00DF7A1D">
            <w:pPr>
              <w:spacing w:line="240" w:lineRule="auto"/>
              <w:jc w:val="center"/>
              <w:rPr>
                <w:rFonts w:ascii="Arial" w:hAnsi="Arial" w:cs="Arial"/>
                <w:b/>
                <w:bCs/>
                <w:noProof/>
                <w:rtl/>
                <w:lang w:val="he-IL"/>
              </w:rPr>
            </w:pPr>
          </w:p>
        </w:tc>
        <w:tc>
          <w:tcPr>
            <w:tcW w:w="851" w:type="dxa"/>
            <w:tcBorders>
              <w:bottom w:val="single" w:sz="18" w:space="0" w:color="auto"/>
            </w:tcBorders>
          </w:tcPr>
          <w:p w14:paraId="550E4777" w14:textId="77777777" w:rsidR="00DF7A1D" w:rsidRPr="00A34E2F" w:rsidRDefault="00DF7A1D" w:rsidP="00DF7A1D">
            <w:pPr>
              <w:spacing w:line="240" w:lineRule="auto"/>
              <w:rPr>
                <w:rFonts w:ascii="Arial" w:hAnsi="Arial" w:cs="Arial"/>
                <w:b/>
                <w:bCs/>
                <w:noProof/>
                <w:rtl/>
                <w:lang w:val="he-IL"/>
              </w:rPr>
            </w:pPr>
          </w:p>
        </w:tc>
      </w:tr>
      <w:tr w:rsidR="00DF7A1D" w:rsidRPr="00A34E2F" w14:paraId="7D0A4B81" w14:textId="77777777" w:rsidTr="00F427C4">
        <w:trPr>
          <w:cantSplit/>
          <w:trHeight w:val="160"/>
        </w:trPr>
        <w:tc>
          <w:tcPr>
            <w:tcW w:w="2693" w:type="dxa"/>
            <w:tcBorders>
              <w:top w:val="single" w:sz="18" w:space="0" w:color="auto"/>
              <w:bottom w:val="single" w:sz="18" w:space="0" w:color="auto"/>
            </w:tcBorders>
          </w:tcPr>
          <w:p w14:paraId="4E31BD53" w14:textId="77777777"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סה"כ</w:t>
            </w:r>
          </w:p>
        </w:tc>
        <w:tc>
          <w:tcPr>
            <w:tcW w:w="3260" w:type="dxa"/>
            <w:tcBorders>
              <w:top w:val="single" w:sz="18" w:space="0" w:color="auto"/>
              <w:bottom w:val="single" w:sz="18" w:space="0" w:color="auto"/>
            </w:tcBorders>
          </w:tcPr>
          <w:p w14:paraId="6538EF05" w14:textId="77777777"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18" w:space="0" w:color="auto"/>
              <w:bottom w:val="single" w:sz="18" w:space="0" w:color="auto"/>
            </w:tcBorders>
          </w:tcPr>
          <w:p w14:paraId="543672CC" w14:textId="77777777"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18" w:space="0" w:color="auto"/>
              <w:bottom w:val="single" w:sz="18" w:space="0" w:color="auto"/>
            </w:tcBorders>
          </w:tcPr>
          <w:p w14:paraId="47DEF019" w14:textId="77777777"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18" w:space="0" w:color="auto"/>
              <w:bottom w:val="single" w:sz="18" w:space="0" w:color="auto"/>
            </w:tcBorders>
          </w:tcPr>
          <w:p w14:paraId="4EADCFD0" w14:textId="77777777" w:rsidR="00DF7A1D" w:rsidRPr="00A34E2F" w:rsidRDefault="00DF7A1D" w:rsidP="00DF7A1D">
            <w:pPr>
              <w:spacing w:line="240" w:lineRule="auto"/>
              <w:jc w:val="center"/>
              <w:rPr>
                <w:rFonts w:ascii="Arial" w:hAnsi="Arial" w:cs="Arial"/>
                <w:b/>
                <w:bCs/>
                <w:noProof/>
                <w:rtl/>
                <w:lang w:val="he-IL"/>
              </w:rPr>
            </w:pPr>
          </w:p>
        </w:tc>
      </w:tr>
    </w:tbl>
    <w:p w14:paraId="177DA9C4" w14:textId="77777777" w:rsidR="002A2AFC" w:rsidRPr="00A34E2F" w:rsidRDefault="002A2AFC" w:rsidP="002A2AFC">
      <w:pPr>
        <w:pStyle w:val="a2"/>
        <w:rPr>
          <w:rtl/>
        </w:rPr>
      </w:pPr>
    </w:p>
    <w:p w14:paraId="4AE69367" w14:textId="77777777" w:rsidR="002A2AFC" w:rsidRPr="00A34E2F" w:rsidRDefault="002A2AFC" w:rsidP="002A2AFC">
      <w:pPr>
        <w:pStyle w:val="a2"/>
        <w:rPr>
          <w:rtl/>
        </w:rPr>
      </w:pPr>
    </w:p>
    <w:p w14:paraId="3098D9A2" w14:textId="77777777" w:rsidR="00F427C4" w:rsidRPr="00A34E2F" w:rsidRDefault="00F427C4" w:rsidP="00F427C4">
      <w:pPr>
        <w:rPr>
          <w:rFonts w:ascii="Arial" w:hAnsi="Arial"/>
          <w:b/>
          <w:bCs/>
          <w:sz w:val="32"/>
          <w:szCs w:val="32"/>
          <w:rtl/>
          <w:lang w:eastAsia="en-US"/>
        </w:rPr>
      </w:pPr>
      <w:r w:rsidRPr="00A34E2F">
        <w:rPr>
          <w:rFonts w:ascii="Arial" w:hAnsi="Arial" w:hint="cs"/>
          <w:b/>
          <w:bCs/>
          <w:sz w:val="32"/>
          <w:szCs w:val="32"/>
          <w:rtl/>
          <w:lang w:eastAsia="en-US"/>
        </w:rPr>
        <w:t>האם מתקיימות בקיבוץ/מושב/משק הפעילויות הכלכליות הבאות?</w:t>
      </w:r>
    </w:p>
    <w:tbl>
      <w:tblPr>
        <w:tblStyle w:val="afd"/>
        <w:bidiVisual/>
        <w:tblW w:w="0" w:type="auto"/>
        <w:tblLook w:val="04A0" w:firstRow="1" w:lastRow="0" w:firstColumn="1" w:lastColumn="0" w:noHBand="0" w:noVBand="1"/>
      </w:tblPr>
      <w:tblGrid>
        <w:gridCol w:w="2885"/>
        <w:gridCol w:w="3544"/>
        <w:gridCol w:w="2093"/>
      </w:tblGrid>
      <w:tr w:rsidR="00F427C4" w:rsidRPr="00A34E2F" w14:paraId="24C9F3B5" w14:textId="77777777" w:rsidTr="004C1DB0">
        <w:tc>
          <w:tcPr>
            <w:tcW w:w="2885" w:type="dxa"/>
            <w:shd w:val="clear" w:color="auto" w:fill="BDD6EE" w:themeFill="accent1" w:themeFillTint="66"/>
          </w:tcPr>
          <w:p w14:paraId="72E1F709" w14:textId="77777777" w:rsidR="00F427C4" w:rsidRPr="00A34E2F" w:rsidRDefault="00F427C4" w:rsidP="004C1DB0">
            <w:pPr>
              <w:spacing w:before="40" w:after="40" w:line="240" w:lineRule="auto"/>
              <w:rPr>
                <w:b/>
                <w:bCs/>
                <w:rtl/>
              </w:rPr>
            </w:pPr>
          </w:p>
        </w:tc>
        <w:tc>
          <w:tcPr>
            <w:tcW w:w="3544" w:type="dxa"/>
            <w:shd w:val="clear" w:color="auto" w:fill="BDD6EE" w:themeFill="accent1" w:themeFillTint="66"/>
          </w:tcPr>
          <w:p w14:paraId="61CF16A5" w14:textId="77777777" w:rsidR="00F427C4" w:rsidRPr="00A34E2F" w:rsidRDefault="00F427C4" w:rsidP="004C1DB0">
            <w:pPr>
              <w:spacing w:before="40" w:after="40" w:line="240" w:lineRule="auto"/>
              <w:rPr>
                <w:b/>
                <w:bCs/>
                <w:rtl/>
              </w:rPr>
            </w:pPr>
            <w:r w:rsidRPr="00A34E2F">
              <w:rPr>
                <w:rFonts w:hint="eastAsia"/>
                <w:b/>
                <w:bCs/>
                <w:rtl/>
              </w:rPr>
              <w:t>סוג</w:t>
            </w:r>
            <w:r w:rsidRPr="00A34E2F">
              <w:rPr>
                <w:b/>
                <w:bCs/>
                <w:rtl/>
              </w:rPr>
              <w:t xml:space="preserve"> </w:t>
            </w:r>
            <w:r w:rsidRPr="00A34E2F">
              <w:rPr>
                <w:rFonts w:hint="eastAsia"/>
                <w:b/>
                <w:bCs/>
                <w:rtl/>
              </w:rPr>
              <w:t>הפעילות</w:t>
            </w:r>
          </w:p>
        </w:tc>
        <w:tc>
          <w:tcPr>
            <w:tcW w:w="2093" w:type="dxa"/>
            <w:shd w:val="clear" w:color="auto" w:fill="BDD6EE" w:themeFill="accent1" w:themeFillTint="66"/>
          </w:tcPr>
          <w:p w14:paraId="60A493E0" w14:textId="77777777" w:rsidR="00F427C4" w:rsidRPr="00A34E2F" w:rsidRDefault="00F427C4" w:rsidP="004C1DB0">
            <w:pPr>
              <w:spacing w:before="40" w:after="40" w:line="240" w:lineRule="auto"/>
              <w:rPr>
                <w:b/>
                <w:bCs/>
                <w:rtl/>
              </w:rPr>
            </w:pPr>
            <w:r w:rsidRPr="00A34E2F">
              <w:rPr>
                <w:rFonts w:hint="cs"/>
                <w:b/>
                <w:bCs/>
                <w:rtl/>
              </w:rPr>
              <w:t>מספר</w:t>
            </w:r>
          </w:p>
        </w:tc>
      </w:tr>
      <w:tr w:rsidR="00F427C4" w:rsidRPr="00A34E2F" w14:paraId="79E51C8A" w14:textId="77777777" w:rsidTr="004C1DB0">
        <w:tc>
          <w:tcPr>
            <w:tcW w:w="2885" w:type="dxa"/>
          </w:tcPr>
          <w:p w14:paraId="72973FD7" w14:textId="77777777" w:rsidR="00F427C4" w:rsidRPr="00A34E2F" w:rsidRDefault="00F427C4" w:rsidP="004C1DB0">
            <w:pPr>
              <w:spacing w:before="40" w:after="40" w:line="240" w:lineRule="auto"/>
              <w:jc w:val="left"/>
              <w:rPr>
                <w:b/>
                <w:bCs/>
                <w:rtl/>
              </w:rPr>
            </w:pPr>
            <w:r w:rsidRPr="00A34E2F">
              <w:rPr>
                <w:rFonts w:hint="eastAsia"/>
                <w:b/>
                <w:bCs/>
                <w:rtl/>
              </w:rPr>
              <w:t>עיבוד</w:t>
            </w:r>
            <w:r w:rsidRPr="00A34E2F">
              <w:rPr>
                <w:b/>
                <w:bCs/>
                <w:rtl/>
              </w:rPr>
              <w:t xml:space="preserve"> ושיווק </w:t>
            </w:r>
            <w:r w:rsidRPr="00A34E2F">
              <w:rPr>
                <w:rFonts w:hint="eastAsia"/>
                <w:b/>
                <w:bCs/>
                <w:rtl/>
              </w:rPr>
              <w:t>תוצרת</w:t>
            </w:r>
            <w:r w:rsidRPr="00A34E2F">
              <w:rPr>
                <w:b/>
                <w:bCs/>
                <w:rtl/>
              </w:rPr>
              <w:t xml:space="preserve"> </w:t>
            </w:r>
            <w:r w:rsidRPr="00A34E2F">
              <w:rPr>
                <w:rFonts w:hint="eastAsia"/>
                <w:b/>
                <w:bCs/>
                <w:rtl/>
              </w:rPr>
              <w:t>חקלאית</w:t>
            </w:r>
          </w:p>
        </w:tc>
        <w:tc>
          <w:tcPr>
            <w:tcW w:w="3544" w:type="dxa"/>
          </w:tcPr>
          <w:p w14:paraId="2F791A2F" w14:textId="77777777" w:rsidR="00F427C4" w:rsidRPr="00A34E2F" w:rsidRDefault="00F427C4" w:rsidP="004C1DB0">
            <w:pPr>
              <w:spacing w:before="40" w:after="40" w:line="240" w:lineRule="auto"/>
              <w:rPr>
                <w:rtl/>
              </w:rPr>
            </w:pPr>
            <w:r w:rsidRPr="00A34E2F">
              <w:rPr>
                <w:rFonts w:hint="cs"/>
                <w:rtl/>
              </w:rPr>
              <w:t>מחלבה</w:t>
            </w:r>
          </w:p>
        </w:tc>
        <w:tc>
          <w:tcPr>
            <w:tcW w:w="2093" w:type="dxa"/>
          </w:tcPr>
          <w:p w14:paraId="53EE594F" w14:textId="77777777" w:rsidR="00F427C4" w:rsidRPr="00A34E2F" w:rsidRDefault="00F427C4" w:rsidP="004C1DB0">
            <w:pPr>
              <w:spacing w:before="40" w:after="40" w:line="240" w:lineRule="auto"/>
              <w:rPr>
                <w:rtl/>
              </w:rPr>
            </w:pPr>
          </w:p>
        </w:tc>
      </w:tr>
      <w:tr w:rsidR="00F427C4" w:rsidRPr="00A34E2F" w14:paraId="10F10A8A" w14:textId="77777777" w:rsidTr="004C1DB0">
        <w:tc>
          <w:tcPr>
            <w:tcW w:w="2885" w:type="dxa"/>
          </w:tcPr>
          <w:p w14:paraId="6584C91A" w14:textId="77777777" w:rsidR="00F427C4" w:rsidRPr="00A34E2F" w:rsidRDefault="00F427C4" w:rsidP="004C1DB0">
            <w:pPr>
              <w:spacing w:before="40" w:after="40" w:line="240" w:lineRule="auto"/>
              <w:jc w:val="left"/>
              <w:rPr>
                <w:b/>
                <w:bCs/>
                <w:rtl/>
              </w:rPr>
            </w:pPr>
          </w:p>
        </w:tc>
        <w:tc>
          <w:tcPr>
            <w:tcW w:w="3544" w:type="dxa"/>
          </w:tcPr>
          <w:p w14:paraId="3223C4BC" w14:textId="77777777" w:rsidR="00F427C4" w:rsidRPr="00A34E2F" w:rsidRDefault="00F427C4" w:rsidP="004C1DB0">
            <w:pPr>
              <w:spacing w:before="40" w:after="40" w:line="240" w:lineRule="auto"/>
              <w:rPr>
                <w:rtl/>
              </w:rPr>
            </w:pPr>
            <w:r w:rsidRPr="00A34E2F">
              <w:rPr>
                <w:rFonts w:hint="cs"/>
                <w:rtl/>
              </w:rPr>
              <w:t>יקב</w:t>
            </w:r>
          </w:p>
        </w:tc>
        <w:tc>
          <w:tcPr>
            <w:tcW w:w="2093" w:type="dxa"/>
          </w:tcPr>
          <w:p w14:paraId="213F356B" w14:textId="77777777" w:rsidR="00F427C4" w:rsidRPr="00A34E2F" w:rsidRDefault="00F427C4" w:rsidP="004C1DB0">
            <w:pPr>
              <w:spacing w:before="40" w:after="40" w:line="240" w:lineRule="auto"/>
              <w:rPr>
                <w:rtl/>
              </w:rPr>
            </w:pPr>
          </w:p>
        </w:tc>
      </w:tr>
      <w:tr w:rsidR="00F427C4" w:rsidRPr="00A34E2F" w14:paraId="2936044E" w14:textId="77777777" w:rsidTr="004C1DB0">
        <w:tc>
          <w:tcPr>
            <w:tcW w:w="2885" w:type="dxa"/>
          </w:tcPr>
          <w:p w14:paraId="0A2DFA3F" w14:textId="77777777" w:rsidR="00F427C4" w:rsidRPr="00A34E2F" w:rsidRDefault="00F427C4" w:rsidP="004C1DB0">
            <w:pPr>
              <w:spacing w:before="40" w:after="40" w:line="240" w:lineRule="auto"/>
              <w:jc w:val="left"/>
              <w:rPr>
                <w:b/>
                <w:bCs/>
                <w:rtl/>
              </w:rPr>
            </w:pPr>
          </w:p>
        </w:tc>
        <w:tc>
          <w:tcPr>
            <w:tcW w:w="3544" w:type="dxa"/>
          </w:tcPr>
          <w:p w14:paraId="20E5F983" w14:textId="77777777" w:rsidR="00F427C4" w:rsidRPr="00A34E2F" w:rsidRDefault="00F427C4" w:rsidP="004C1DB0">
            <w:pPr>
              <w:spacing w:before="40" w:after="40" w:line="240" w:lineRule="auto"/>
              <w:rPr>
                <w:rtl/>
              </w:rPr>
            </w:pPr>
            <w:r w:rsidRPr="00A34E2F">
              <w:rPr>
                <w:rFonts w:hint="cs"/>
                <w:rtl/>
              </w:rPr>
              <w:t>בית אריזה</w:t>
            </w:r>
          </w:p>
        </w:tc>
        <w:tc>
          <w:tcPr>
            <w:tcW w:w="2093" w:type="dxa"/>
          </w:tcPr>
          <w:p w14:paraId="31A1DA07" w14:textId="77777777" w:rsidR="00F427C4" w:rsidRPr="00A34E2F" w:rsidRDefault="00F427C4" w:rsidP="004C1DB0">
            <w:pPr>
              <w:spacing w:before="40" w:after="40" w:line="240" w:lineRule="auto"/>
              <w:rPr>
                <w:rtl/>
              </w:rPr>
            </w:pPr>
          </w:p>
        </w:tc>
      </w:tr>
      <w:tr w:rsidR="00F427C4" w:rsidRPr="00A34E2F" w14:paraId="062C2DD2" w14:textId="77777777" w:rsidTr="004C1DB0">
        <w:tc>
          <w:tcPr>
            <w:tcW w:w="2885" w:type="dxa"/>
          </w:tcPr>
          <w:p w14:paraId="184FDBEF" w14:textId="77777777" w:rsidR="00F427C4" w:rsidRPr="00A34E2F" w:rsidRDefault="00F427C4" w:rsidP="004C1DB0">
            <w:pPr>
              <w:spacing w:before="40" w:after="40" w:line="240" w:lineRule="auto"/>
              <w:jc w:val="left"/>
              <w:rPr>
                <w:b/>
                <w:bCs/>
                <w:rtl/>
              </w:rPr>
            </w:pPr>
          </w:p>
        </w:tc>
        <w:tc>
          <w:tcPr>
            <w:tcW w:w="3544" w:type="dxa"/>
          </w:tcPr>
          <w:p w14:paraId="4AB5311F" w14:textId="77777777" w:rsidR="00F427C4" w:rsidRPr="00A34E2F" w:rsidRDefault="00F427C4" w:rsidP="004C1DB0">
            <w:pPr>
              <w:spacing w:before="40" w:after="40" w:line="240" w:lineRule="auto"/>
              <w:rPr>
                <w:rtl/>
              </w:rPr>
            </w:pPr>
            <w:r w:rsidRPr="00A34E2F">
              <w:rPr>
                <w:rFonts w:hint="cs"/>
                <w:rtl/>
              </w:rPr>
              <w:t>עיבוד פירות וירקות (כגון שימורים, מיץ, סלטים מוכנים, בית בד)</w:t>
            </w:r>
          </w:p>
        </w:tc>
        <w:tc>
          <w:tcPr>
            <w:tcW w:w="2093" w:type="dxa"/>
          </w:tcPr>
          <w:p w14:paraId="242A4F2D" w14:textId="77777777" w:rsidR="00F427C4" w:rsidRPr="00A34E2F" w:rsidRDefault="00F427C4" w:rsidP="004C1DB0">
            <w:pPr>
              <w:spacing w:before="40" w:after="40" w:line="240" w:lineRule="auto"/>
              <w:rPr>
                <w:rtl/>
              </w:rPr>
            </w:pPr>
          </w:p>
        </w:tc>
      </w:tr>
      <w:tr w:rsidR="00F427C4" w:rsidRPr="00A34E2F" w14:paraId="5474383D" w14:textId="77777777" w:rsidTr="004C1DB0">
        <w:tc>
          <w:tcPr>
            <w:tcW w:w="2885" w:type="dxa"/>
          </w:tcPr>
          <w:p w14:paraId="67E674CE" w14:textId="77777777" w:rsidR="00F427C4" w:rsidRPr="00A34E2F" w:rsidRDefault="00F427C4" w:rsidP="004C1DB0">
            <w:pPr>
              <w:spacing w:before="40" w:after="40" w:line="240" w:lineRule="auto"/>
              <w:jc w:val="left"/>
              <w:rPr>
                <w:b/>
                <w:bCs/>
                <w:rtl/>
              </w:rPr>
            </w:pPr>
          </w:p>
        </w:tc>
        <w:tc>
          <w:tcPr>
            <w:tcW w:w="3544" w:type="dxa"/>
          </w:tcPr>
          <w:p w14:paraId="0F1BE06D" w14:textId="77777777" w:rsidR="00F427C4" w:rsidRPr="00A34E2F" w:rsidRDefault="00F427C4" w:rsidP="004C1DB0">
            <w:pPr>
              <w:spacing w:before="40" w:after="40" w:line="240" w:lineRule="auto"/>
              <w:rPr>
                <w:rtl/>
              </w:rPr>
            </w:pPr>
            <w:r w:rsidRPr="00A34E2F">
              <w:rPr>
                <w:rFonts w:hint="cs"/>
                <w:rtl/>
              </w:rPr>
              <w:t>מכירה קמעונית של תוצרת חקלאית טרייה</w:t>
            </w:r>
          </w:p>
        </w:tc>
        <w:tc>
          <w:tcPr>
            <w:tcW w:w="2093" w:type="dxa"/>
          </w:tcPr>
          <w:p w14:paraId="3B7D640E" w14:textId="77777777" w:rsidR="00F427C4" w:rsidRPr="00A34E2F" w:rsidRDefault="00F427C4" w:rsidP="004C1DB0">
            <w:pPr>
              <w:spacing w:before="40" w:after="40" w:line="240" w:lineRule="auto"/>
              <w:rPr>
                <w:rtl/>
              </w:rPr>
            </w:pPr>
          </w:p>
        </w:tc>
      </w:tr>
      <w:tr w:rsidR="00F427C4" w:rsidRPr="00A34E2F" w14:paraId="54C6ACDD" w14:textId="77777777" w:rsidTr="004C1DB0">
        <w:tc>
          <w:tcPr>
            <w:tcW w:w="2885" w:type="dxa"/>
          </w:tcPr>
          <w:p w14:paraId="099E5D1F" w14:textId="77777777" w:rsidR="00F427C4" w:rsidRPr="00A34E2F" w:rsidRDefault="00F427C4" w:rsidP="004C1DB0">
            <w:pPr>
              <w:spacing w:before="40" w:after="40" w:line="240" w:lineRule="auto"/>
              <w:jc w:val="left"/>
              <w:rPr>
                <w:b/>
                <w:bCs/>
                <w:rtl/>
              </w:rPr>
            </w:pPr>
          </w:p>
        </w:tc>
        <w:tc>
          <w:tcPr>
            <w:tcW w:w="3544" w:type="dxa"/>
          </w:tcPr>
          <w:p w14:paraId="1B672363" w14:textId="77777777" w:rsidR="00F427C4" w:rsidRPr="00A34E2F" w:rsidRDefault="00F427C4" w:rsidP="004C1DB0">
            <w:pPr>
              <w:spacing w:before="40" w:after="40" w:line="240" w:lineRule="auto"/>
              <w:rPr>
                <w:rtl/>
              </w:rPr>
            </w:pPr>
            <w:r w:rsidRPr="00A34E2F">
              <w:rPr>
                <w:rFonts w:hint="cs"/>
                <w:rtl/>
              </w:rPr>
              <w:t>אחר, פרט:</w:t>
            </w:r>
          </w:p>
        </w:tc>
        <w:tc>
          <w:tcPr>
            <w:tcW w:w="2093" w:type="dxa"/>
          </w:tcPr>
          <w:p w14:paraId="5EC55E7C" w14:textId="77777777" w:rsidR="00F427C4" w:rsidRPr="00A34E2F" w:rsidRDefault="00F427C4" w:rsidP="004C1DB0">
            <w:pPr>
              <w:spacing w:before="40" w:after="40" w:line="240" w:lineRule="auto"/>
              <w:rPr>
                <w:rtl/>
              </w:rPr>
            </w:pPr>
          </w:p>
        </w:tc>
      </w:tr>
      <w:tr w:rsidR="00F427C4" w:rsidRPr="00A34E2F" w14:paraId="5B486719" w14:textId="77777777" w:rsidTr="004C1DB0">
        <w:tc>
          <w:tcPr>
            <w:tcW w:w="2885" w:type="dxa"/>
            <w:shd w:val="clear" w:color="auto" w:fill="D9D9D9" w:themeFill="background1" w:themeFillShade="D9"/>
          </w:tcPr>
          <w:p w14:paraId="64E270C0" w14:textId="77777777" w:rsidR="00F427C4" w:rsidRPr="00A34E2F" w:rsidRDefault="00F427C4" w:rsidP="004C1DB0">
            <w:pPr>
              <w:spacing w:before="40" w:after="40" w:line="240" w:lineRule="auto"/>
              <w:jc w:val="left"/>
              <w:rPr>
                <w:b/>
                <w:bCs/>
                <w:rtl/>
              </w:rPr>
            </w:pPr>
            <w:r w:rsidRPr="00A34E2F">
              <w:rPr>
                <w:rFonts w:hint="eastAsia"/>
                <w:b/>
                <w:bCs/>
                <w:rtl/>
              </w:rPr>
              <w:t>תיירות</w:t>
            </w:r>
          </w:p>
        </w:tc>
        <w:tc>
          <w:tcPr>
            <w:tcW w:w="3544" w:type="dxa"/>
            <w:shd w:val="clear" w:color="auto" w:fill="D9D9D9" w:themeFill="background1" w:themeFillShade="D9"/>
          </w:tcPr>
          <w:p w14:paraId="5E0C671D" w14:textId="77777777" w:rsidR="00F427C4" w:rsidRPr="00A34E2F" w:rsidRDefault="00F427C4" w:rsidP="004C1DB0">
            <w:pPr>
              <w:spacing w:before="40" w:after="40" w:line="240" w:lineRule="auto"/>
              <w:rPr>
                <w:rtl/>
              </w:rPr>
            </w:pPr>
            <w:r w:rsidRPr="00A34E2F">
              <w:rPr>
                <w:rFonts w:hint="cs"/>
                <w:rtl/>
              </w:rPr>
              <w:t xml:space="preserve">בית הארחה </w:t>
            </w:r>
          </w:p>
        </w:tc>
        <w:tc>
          <w:tcPr>
            <w:tcW w:w="2093" w:type="dxa"/>
            <w:shd w:val="clear" w:color="auto" w:fill="D9D9D9" w:themeFill="background1" w:themeFillShade="D9"/>
          </w:tcPr>
          <w:p w14:paraId="1CDCBCEC" w14:textId="77777777" w:rsidR="00F427C4" w:rsidRPr="00A34E2F" w:rsidRDefault="00F427C4" w:rsidP="004C1DB0">
            <w:pPr>
              <w:spacing w:before="40" w:after="40" w:line="240" w:lineRule="auto"/>
              <w:rPr>
                <w:rtl/>
              </w:rPr>
            </w:pPr>
          </w:p>
        </w:tc>
      </w:tr>
      <w:tr w:rsidR="00F427C4" w:rsidRPr="00A34E2F" w14:paraId="00982E7F" w14:textId="77777777" w:rsidTr="004C1DB0">
        <w:tc>
          <w:tcPr>
            <w:tcW w:w="2885" w:type="dxa"/>
            <w:shd w:val="clear" w:color="auto" w:fill="D9D9D9" w:themeFill="background1" w:themeFillShade="D9"/>
          </w:tcPr>
          <w:p w14:paraId="03A82139"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640F33D7" w14:textId="77777777" w:rsidR="00F427C4" w:rsidRPr="00A34E2F" w:rsidRDefault="00F427C4" w:rsidP="004C1DB0">
            <w:pPr>
              <w:spacing w:before="40" w:after="40" w:line="240" w:lineRule="auto"/>
              <w:rPr>
                <w:rtl/>
              </w:rPr>
            </w:pPr>
            <w:r w:rsidRPr="00A34E2F">
              <w:rPr>
                <w:rFonts w:hint="cs"/>
                <w:rtl/>
              </w:rPr>
              <w:t>צימרים</w:t>
            </w:r>
          </w:p>
        </w:tc>
        <w:tc>
          <w:tcPr>
            <w:tcW w:w="2093" w:type="dxa"/>
            <w:shd w:val="clear" w:color="auto" w:fill="D9D9D9" w:themeFill="background1" w:themeFillShade="D9"/>
          </w:tcPr>
          <w:p w14:paraId="3644986C" w14:textId="77777777" w:rsidR="00F427C4" w:rsidRPr="00A34E2F" w:rsidRDefault="00F427C4" w:rsidP="004C1DB0">
            <w:pPr>
              <w:spacing w:before="40" w:after="40" w:line="240" w:lineRule="auto"/>
              <w:rPr>
                <w:rtl/>
              </w:rPr>
            </w:pPr>
          </w:p>
        </w:tc>
      </w:tr>
      <w:tr w:rsidR="00F427C4" w:rsidRPr="00A34E2F" w14:paraId="68973CE9" w14:textId="77777777" w:rsidTr="004C1DB0">
        <w:tc>
          <w:tcPr>
            <w:tcW w:w="2885" w:type="dxa"/>
            <w:shd w:val="clear" w:color="auto" w:fill="D9D9D9" w:themeFill="background1" w:themeFillShade="D9"/>
          </w:tcPr>
          <w:p w14:paraId="693C67A5"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4D6116E8" w14:textId="77777777" w:rsidR="00F427C4" w:rsidRPr="00A34E2F" w:rsidRDefault="00F427C4" w:rsidP="004C1DB0">
            <w:pPr>
              <w:spacing w:before="40" w:after="40" w:line="240" w:lineRule="auto"/>
              <w:rPr>
                <w:rtl/>
              </w:rPr>
            </w:pPr>
            <w:r w:rsidRPr="00A34E2F">
              <w:rPr>
                <w:rFonts w:hint="cs"/>
                <w:rtl/>
              </w:rPr>
              <w:t>מסעדה</w:t>
            </w:r>
          </w:p>
        </w:tc>
        <w:tc>
          <w:tcPr>
            <w:tcW w:w="2093" w:type="dxa"/>
            <w:shd w:val="clear" w:color="auto" w:fill="D9D9D9" w:themeFill="background1" w:themeFillShade="D9"/>
          </w:tcPr>
          <w:p w14:paraId="20B8B227" w14:textId="77777777" w:rsidR="00F427C4" w:rsidRPr="00A34E2F" w:rsidRDefault="00F427C4" w:rsidP="004C1DB0">
            <w:pPr>
              <w:spacing w:before="40" w:after="40" w:line="240" w:lineRule="auto"/>
              <w:rPr>
                <w:rtl/>
              </w:rPr>
            </w:pPr>
          </w:p>
        </w:tc>
      </w:tr>
      <w:tr w:rsidR="00F427C4" w:rsidRPr="00A34E2F" w14:paraId="5C6E1832" w14:textId="77777777" w:rsidTr="004C1DB0">
        <w:tc>
          <w:tcPr>
            <w:tcW w:w="2885" w:type="dxa"/>
            <w:shd w:val="clear" w:color="auto" w:fill="D9D9D9" w:themeFill="background1" w:themeFillShade="D9"/>
          </w:tcPr>
          <w:p w14:paraId="0D08A012"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1EF19BD2" w14:textId="77777777" w:rsidR="00F427C4" w:rsidRPr="00A34E2F" w:rsidRDefault="00F427C4" w:rsidP="004C1DB0">
            <w:pPr>
              <w:spacing w:before="40" w:after="40" w:line="240" w:lineRule="auto"/>
              <w:rPr>
                <w:rtl/>
              </w:rPr>
            </w:pPr>
            <w:r w:rsidRPr="00A34E2F">
              <w:rPr>
                <w:rFonts w:hint="cs"/>
                <w:rtl/>
              </w:rPr>
              <w:t>אטרקציה חקלאית</w:t>
            </w:r>
          </w:p>
        </w:tc>
        <w:tc>
          <w:tcPr>
            <w:tcW w:w="2093" w:type="dxa"/>
            <w:shd w:val="clear" w:color="auto" w:fill="D9D9D9" w:themeFill="background1" w:themeFillShade="D9"/>
          </w:tcPr>
          <w:p w14:paraId="35F3937E" w14:textId="77777777" w:rsidR="00F427C4" w:rsidRPr="00A34E2F" w:rsidRDefault="00F427C4" w:rsidP="004C1DB0">
            <w:pPr>
              <w:spacing w:before="40" w:after="40" w:line="240" w:lineRule="auto"/>
              <w:rPr>
                <w:rtl/>
              </w:rPr>
            </w:pPr>
          </w:p>
        </w:tc>
      </w:tr>
      <w:tr w:rsidR="00F427C4" w:rsidRPr="00A34E2F" w14:paraId="26F6CB96" w14:textId="77777777" w:rsidTr="004C1DB0">
        <w:tc>
          <w:tcPr>
            <w:tcW w:w="2885" w:type="dxa"/>
            <w:shd w:val="clear" w:color="auto" w:fill="D9D9D9" w:themeFill="background1" w:themeFillShade="D9"/>
          </w:tcPr>
          <w:p w14:paraId="06A324B0"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3BC32457" w14:textId="77777777" w:rsidR="00F427C4" w:rsidRPr="00A34E2F" w:rsidRDefault="00F427C4" w:rsidP="004C1DB0">
            <w:pPr>
              <w:spacing w:before="40" w:after="40" w:line="240" w:lineRule="auto"/>
              <w:rPr>
                <w:rtl/>
              </w:rPr>
            </w:pPr>
            <w:r w:rsidRPr="00A34E2F">
              <w:rPr>
                <w:rFonts w:hint="cs"/>
                <w:rtl/>
              </w:rPr>
              <w:t>אטרקציה לא חקלאית</w:t>
            </w:r>
          </w:p>
        </w:tc>
        <w:tc>
          <w:tcPr>
            <w:tcW w:w="2093" w:type="dxa"/>
            <w:shd w:val="clear" w:color="auto" w:fill="D9D9D9" w:themeFill="background1" w:themeFillShade="D9"/>
          </w:tcPr>
          <w:p w14:paraId="4856047B" w14:textId="77777777" w:rsidR="00F427C4" w:rsidRPr="00A34E2F" w:rsidRDefault="00F427C4" w:rsidP="004C1DB0">
            <w:pPr>
              <w:spacing w:before="40" w:after="40" w:line="240" w:lineRule="auto"/>
              <w:rPr>
                <w:rtl/>
              </w:rPr>
            </w:pPr>
          </w:p>
        </w:tc>
      </w:tr>
      <w:tr w:rsidR="00F427C4" w:rsidRPr="00A34E2F" w14:paraId="4DA73B57" w14:textId="77777777" w:rsidTr="004C1DB0">
        <w:tc>
          <w:tcPr>
            <w:tcW w:w="2885" w:type="dxa"/>
            <w:shd w:val="clear" w:color="auto" w:fill="D9D9D9" w:themeFill="background1" w:themeFillShade="D9"/>
          </w:tcPr>
          <w:p w14:paraId="64ECF85B" w14:textId="77777777" w:rsidR="00F427C4" w:rsidRPr="00A34E2F" w:rsidRDefault="00F427C4" w:rsidP="004C1DB0">
            <w:pPr>
              <w:spacing w:before="40" w:after="40" w:line="240" w:lineRule="auto"/>
              <w:jc w:val="left"/>
              <w:rPr>
                <w:b/>
                <w:bCs/>
                <w:rtl/>
              </w:rPr>
            </w:pPr>
          </w:p>
        </w:tc>
        <w:tc>
          <w:tcPr>
            <w:tcW w:w="3544" w:type="dxa"/>
            <w:shd w:val="clear" w:color="auto" w:fill="D9D9D9" w:themeFill="background1" w:themeFillShade="D9"/>
          </w:tcPr>
          <w:p w14:paraId="7200A41B" w14:textId="77777777" w:rsidR="00F427C4" w:rsidRPr="00A34E2F" w:rsidRDefault="00F427C4" w:rsidP="004C1DB0">
            <w:pPr>
              <w:spacing w:before="40" w:after="40" w:line="240" w:lineRule="auto"/>
              <w:rPr>
                <w:rtl/>
              </w:rPr>
            </w:pPr>
            <w:r w:rsidRPr="00A34E2F">
              <w:rPr>
                <w:rFonts w:hint="cs"/>
                <w:rtl/>
              </w:rPr>
              <w:t>אחר, פרט:</w:t>
            </w:r>
          </w:p>
        </w:tc>
        <w:tc>
          <w:tcPr>
            <w:tcW w:w="2093" w:type="dxa"/>
            <w:shd w:val="clear" w:color="auto" w:fill="D9D9D9" w:themeFill="background1" w:themeFillShade="D9"/>
          </w:tcPr>
          <w:p w14:paraId="1DA492FA" w14:textId="77777777" w:rsidR="00F427C4" w:rsidRPr="00A34E2F" w:rsidRDefault="00F427C4" w:rsidP="004C1DB0">
            <w:pPr>
              <w:spacing w:before="40" w:after="40" w:line="240" w:lineRule="auto"/>
              <w:rPr>
                <w:rtl/>
              </w:rPr>
            </w:pPr>
          </w:p>
        </w:tc>
      </w:tr>
      <w:tr w:rsidR="00F427C4" w:rsidRPr="00A34E2F" w14:paraId="0A6FA96F" w14:textId="77777777" w:rsidTr="004C1DB0">
        <w:tc>
          <w:tcPr>
            <w:tcW w:w="2885" w:type="dxa"/>
          </w:tcPr>
          <w:p w14:paraId="239C4D20" w14:textId="77777777" w:rsidR="00F427C4" w:rsidRPr="00A34E2F" w:rsidRDefault="00F427C4" w:rsidP="004C1DB0">
            <w:pPr>
              <w:spacing w:before="40" w:after="40" w:line="240" w:lineRule="auto"/>
              <w:jc w:val="left"/>
              <w:rPr>
                <w:b/>
                <w:bCs/>
                <w:rtl/>
              </w:rPr>
            </w:pPr>
            <w:r w:rsidRPr="00A34E2F">
              <w:rPr>
                <w:rFonts w:hint="eastAsia"/>
                <w:b/>
                <w:bCs/>
                <w:rtl/>
              </w:rPr>
              <w:t>אנרגיה</w:t>
            </w:r>
            <w:r w:rsidRPr="00A34E2F">
              <w:rPr>
                <w:b/>
                <w:bCs/>
                <w:rtl/>
              </w:rPr>
              <w:t xml:space="preserve"> </w:t>
            </w:r>
            <w:r w:rsidRPr="00A34E2F">
              <w:rPr>
                <w:rFonts w:hint="eastAsia"/>
                <w:b/>
                <w:bCs/>
                <w:rtl/>
              </w:rPr>
              <w:t>מתחדשת</w:t>
            </w:r>
          </w:p>
        </w:tc>
        <w:tc>
          <w:tcPr>
            <w:tcW w:w="3544" w:type="dxa"/>
          </w:tcPr>
          <w:p w14:paraId="3E479A45" w14:textId="77777777" w:rsidR="00F427C4" w:rsidRPr="00A34E2F" w:rsidRDefault="00F427C4" w:rsidP="004C1DB0">
            <w:pPr>
              <w:spacing w:before="40" w:after="40" w:line="240" w:lineRule="auto"/>
              <w:rPr>
                <w:rtl/>
              </w:rPr>
            </w:pPr>
            <w:proofErr w:type="spellStart"/>
            <w:r w:rsidRPr="00A34E2F">
              <w:rPr>
                <w:rFonts w:hint="cs"/>
                <w:rtl/>
              </w:rPr>
              <w:t>ביוגז</w:t>
            </w:r>
            <w:proofErr w:type="spellEnd"/>
          </w:p>
        </w:tc>
        <w:tc>
          <w:tcPr>
            <w:tcW w:w="2093" w:type="dxa"/>
          </w:tcPr>
          <w:p w14:paraId="5BF61425" w14:textId="77777777" w:rsidR="00F427C4" w:rsidRPr="00A34E2F" w:rsidRDefault="00F427C4" w:rsidP="004C1DB0">
            <w:pPr>
              <w:spacing w:before="40" w:after="40" w:line="240" w:lineRule="auto"/>
              <w:rPr>
                <w:rtl/>
              </w:rPr>
            </w:pPr>
          </w:p>
        </w:tc>
      </w:tr>
      <w:tr w:rsidR="00F427C4" w:rsidRPr="00A34E2F" w14:paraId="2CDE0917" w14:textId="77777777" w:rsidTr="004C1DB0">
        <w:tc>
          <w:tcPr>
            <w:tcW w:w="2885" w:type="dxa"/>
          </w:tcPr>
          <w:p w14:paraId="78C3C091" w14:textId="77777777" w:rsidR="00F427C4" w:rsidRPr="00A34E2F" w:rsidRDefault="00F427C4" w:rsidP="004C1DB0">
            <w:pPr>
              <w:spacing w:before="40" w:after="40" w:line="240" w:lineRule="auto"/>
              <w:jc w:val="left"/>
              <w:rPr>
                <w:b/>
                <w:bCs/>
                <w:rtl/>
              </w:rPr>
            </w:pPr>
          </w:p>
        </w:tc>
        <w:tc>
          <w:tcPr>
            <w:tcW w:w="3544" w:type="dxa"/>
          </w:tcPr>
          <w:p w14:paraId="08BF7231" w14:textId="77777777" w:rsidR="00F427C4" w:rsidRPr="00A34E2F" w:rsidRDefault="00F427C4" w:rsidP="004C1DB0">
            <w:pPr>
              <w:spacing w:before="40" w:after="40" w:line="240" w:lineRule="auto"/>
              <w:rPr>
                <w:rtl/>
              </w:rPr>
            </w:pPr>
            <w:r w:rsidRPr="00A34E2F">
              <w:rPr>
                <w:rFonts w:hint="cs"/>
                <w:rtl/>
              </w:rPr>
              <w:t>סולרי</w:t>
            </w:r>
          </w:p>
        </w:tc>
        <w:tc>
          <w:tcPr>
            <w:tcW w:w="2093" w:type="dxa"/>
          </w:tcPr>
          <w:p w14:paraId="338C6A7D" w14:textId="77777777" w:rsidR="00F427C4" w:rsidRPr="00A34E2F" w:rsidRDefault="00F427C4" w:rsidP="004C1DB0">
            <w:pPr>
              <w:spacing w:before="40" w:after="40" w:line="240" w:lineRule="auto"/>
              <w:rPr>
                <w:rtl/>
              </w:rPr>
            </w:pPr>
          </w:p>
        </w:tc>
      </w:tr>
      <w:tr w:rsidR="00F427C4" w:rsidRPr="00A34E2F" w14:paraId="40410935" w14:textId="77777777" w:rsidTr="004C1DB0">
        <w:tc>
          <w:tcPr>
            <w:tcW w:w="2885" w:type="dxa"/>
          </w:tcPr>
          <w:p w14:paraId="5D0F7C5D" w14:textId="77777777" w:rsidR="00F427C4" w:rsidRPr="00A34E2F" w:rsidRDefault="00F427C4" w:rsidP="004C1DB0">
            <w:pPr>
              <w:spacing w:before="40" w:after="40" w:line="240" w:lineRule="auto"/>
              <w:jc w:val="left"/>
              <w:rPr>
                <w:b/>
                <w:bCs/>
                <w:rtl/>
              </w:rPr>
            </w:pPr>
          </w:p>
        </w:tc>
        <w:tc>
          <w:tcPr>
            <w:tcW w:w="3544" w:type="dxa"/>
          </w:tcPr>
          <w:p w14:paraId="3622E0CA" w14:textId="77777777" w:rsidR="00F427C4" w:rsidRPr="00A34E2F" w:rsidRDefault="00F427C4" w:rsidP="004C1DB0">
            <w:pPr>
              <w:spacing w:before="40" w:after="40" w:line="240" w:lineRule="auto"/>
              <w:rPr>
                <w:rtl/>
              </w:rPr>
            </w:pPr>
            <w:r w:rsidRPr="00A34E2F">
              <w:rPr>
                <w:rFonts w:hint="cs"/>
                <w:rtl/>
              </w:rPr>
              <w:t>אחר, פרט:</w:t>
            </w:r>
          </w:p>
        </w:tc>
        <w:tc>
          <w:tcPr>
            <w:tcW w:w="2093" w:type="dxa"/>
          </w:tcPr>
          <w:p w14:paraId="73167986" w14:textId="77777777" w:rsidR="00F427C4" w:rsidRPr="00A34E2F" w:rsidRDefault="00F427C4" w:rsidP="004C1DB0">
            <w:pPr>
              <w:spacing w:before="40" w:after="40" w:line="240" w:lineRule="auto"/>
              <w:rPr>
                <w:rtl/>
              </w:rPr>
            </w:pPr>
          </w:p>
        </w:tc>
      </w:tr>
      <w:tr w:rsidR="00F427C4" w:rsidRPr="00A34E2F" w14:paraId="68985C4A" w14:textId="77777777" w:rsidTr="004C1DB0">
        <w:tc>
          <w:tcPr>
            <w:tcW w:w="2885" w:type="dxa"/>
            <w:shd w:val="clear" w:color="auto" w:fill="D9D9D9" w:themeFill="background1" w:themeFillShade="D9"/>
          </w:tcPr>
          <w:p w14:paraId="1A0B1617" w14:textId="77777777" w:rsidR="00F427C4" w:rsidRPr="00A34E2F" w:rsidRDefault="00F427C4" w:rsidP="004C1DB0">
            <w:pPr>
              <w:spacing w:before="40" w:after="40" w:line="240" w:lineRule="auto"/>
              <w:jc w:val="left"/>
              <w:rPr>
                <w:b/>
                <w:bCs/>
                <w:rtl/>
              </w:rPr>
            </w:pPr>
            <w:r w:rsidRPr="00A34E2F">
              <w:rPr>
                <w:rFonts w:hint="eastAsia"/>
                <w:b/>
                <w:bCs/>
                <w:rtl/>
              </w:rPr>
              <w:t>שירותים</w:t>
            </w:r>
          </w:p>
        </w:tc>
        <w:tc>
          <w:tcPr>
            <w:tcW w:w="3544" w:type="dxa"/>
            <w:shd w:val="clear" w:color="auto" w:fill="D9D9D9" w:themeFill="background1" w:themeFillShade="D9"/>
          </w:tcPr>
          <w:p w14:paraId="365B300C" w14:textId="77777777" w:rsidR="00F427C4" w:rsidRPr="00A34E2F" w:rsidRDefault="00F427C4" w:rsidP="004C1DB0">
            <w:pPr>
              <w:spacing w:before="40" w:after="40" w:line="240" w:lineRule="auto"/>
              <w:rPr>
                <w:rtl/>
              </w:rPr>
            </w:pPr>
            <w:r w:rsidRPr="00A34E2F">
              <w:rPr>
                <w:rFonts w:hint="cs"/>
                <w:rtl/>
              </w:rPr>
              <w:t>כגון: משרד עורכי דין, הנה"ח</w:t>
            </w:r>
          </w:p>
        </w:tc>
        <w:tc>
          <w:tcPr>
            <w:tcW w:w="2093" w:type="dxa"/>
            <w:shd w:val="clear" w:color="auto" w:fill="D9D9D9" w:themeFill="background1" w:themeFillShade="D9"/>
          </w:tcPr>
          <w:p w14:paraId="634EFEF8" w14:textId="77777777" w:rsidR="00F427C4" w:rsidRPr="00A34E2F" w:rsidRDefault="00F427C4" w:rsidP="004C1DB0">
            <w:pPr>
              <w:spacing w:before="40" w:after="40" w:line="240" w:lineRule="auto"/>
              <w:rPr>
                <w:rtl/>
              </w:rPr>
            </w:pPr>
          </w:p>
        </w:tc>
      </w:tr>
      <w:tr w:rsidR="00F427C4" w:rsidRPr="00A34E2F" w14:paraId="3FB5F139" w14:textId="77777777" w:rsidTr="004C1DB0">
        <w:tc>
          <w:tcPr>
            <w:tcW w:w="2885" w:type="dxa"/>
          </w:tcPr>
          <w:p w14:paraId="381967D0" w14:textId="77777777" w:rsidR="00F427C4" w:rsidRPr="00A34E2F" w:rsidRDefault="00F427C4" w:rsidP="004C1DB0">
            <w:pPr>
              <w:spacing w:before="40" w:after="40" w:line="240" w:lineRule="auto"/>
              <w:jc w:val="left"/>
              <w:rPr>
                <w:b/>
                <w:bCs/>
                <w:rtl/>
              </w:rPr>
            </w:pPr>
            <w:r w:rsidRPr="00A34E2F">
              <w:rPr>
                <w:rFonts w:hint="eastAsia"/>
                <w:b/>
                <w:bCs/>
                <w:rtl/>
              </w:rPr>
              <w:t>תעשייה</w:t>
            </w:r>
          </w:p>
        </w:tc>
        <w:tc>
          <w:tcPr>
            <w:tcW w:w="3544" w:type="dxa"/>
          </w:tcPr>
          <w:p w14:paraId="41B063BD" w14:textId="77777777" w:rsidR="00F427C4" w:rsidRPr="00A34E2F" w:rsidRDefault="00F427C4" w:rsidP="004C1DB0">
            <w:pPr>
              <w:spacing w:before="40" w:after="40" w:line="240" w:lineRule="auto"/>
              <w:rPr>
                <w:rtl/>
              </w:rPr>
            </w:pPr>
            <w:r w:rsidRPr="00A34E2F">
              <w:rPr>
                <w:rFonts w:ascii="Arial" w:hAnsi="Arial" w:hint="eastAsia"/>
                <w:noProof/>
                <w:rtl/>
                <w:lang w:val="he-IL"/>
              </w:rPr>
              <w:t>כגון</w:t>
            </w:r>
            <w:r w:rsidRPr="00A34E2F">
              <w:rPr>
                <w:rFonts w:ascii="Arial" w:hAnsi="Arial"/>
                <w:noProof/>
                <w:rtl/>
                <w:lang w:val="he-IL"/>
              </w:rPr>
              <w:t xml:space="preserve">: </w:t>
            </w:r>
            <w:r w:rsidRPr="00A34E2F">
              <w:rPr>
                <w:rFonts w:ascii="Arial" w:hAnsi="Arial" w:hint="cs"/>
                <w:noProof/>
                <w:rtl/>
                <w:lang w:val="he-IL"/>
              </w:rPr>
              <w:t xml:space="preserve">מפעל, </w:t>
            </w:r>
            <w:r w:rsidRPr="00A34E2F">
              <w:rPr>
                <w:rFonts w:ascii="Arial" w:hAnsi="Arial" w:hint="eastAsia"/>
                <w:noProof/>
                <w:rtl/>
                <w:lang w:val="he-IL"/>
              </w:rPr>
              <w:t>מוסך</w:t>
            </w:r>
            <w:r w:rsidRPr="00A34E2F">
              <w:rPr>
                <w:rFonts w:ascii="Arial" w:hAnsi="Arial"/>
                <w:noProof/>
                <w:rtl/>
                <w:lang w:val="he-IL"/>
              </w:rPr>
              <w:t xml:space="preserve">, </w:t>
            </w:r>
            <w:r w:rsidRPr="00A34E2F">
              <w:rPr>
                <w:rFonts w:ascii="Arial" w:hAnsi="Arial" w:hint="eastAsia"/>
                <w:noProof/>
                <w:rtl/>
                <w:lang w:val="he-IL"/>
              </w:rPr>
              <w:t>נגריה</w:t>
            </w:r>
            <w:r w:rsidRPr="00A34E2F">
              <w:rPr>
                <w:rFonts w:ascii="Arial" w:hAnsi="Arial"/>
                <w:noProof/>
                <w:rtl/>
                <w:lang w:val="he-IL"/>
              </w:rPr>
              <w:t xml:space="preserve">, </w:t>
            </w:r>
            <w:r w:rsidRPr="00A34E2F">
              <w:rPr>
                <w:rFonts w:ascii="Arial" w:hAnsi="Arial" w:hint="eastAsia"/>
                <w:noProof/>
                <w:rtl/>
                <w:lang w:val="he-IL"/>
              </w:rPr>
              <w:t>מסגרייה</w:t>
            </w:r>
            <w:r w:rsidRPr="00A34E2F">
              <w:rPr>
                <w:rFonts w:ascii="Arial" w:hAnsi="Arial"/>
                <w:noProof/>
                <w:rtl/>
                <w:lang w:val="he-IL"/>
              </w:rPr>
              <w:t xml:space="preserve">, </w:t>
            </w:r>
            <w:r w:rsidRPr="00A34E2F">
              <w:rPr>
                <w:rFonts w:ascii="Arial" w:hAnsi="Arial" w:hint="eastAsia"/>
                <w:noProof/>
                <w:rtl/>
                <w:lang w:val="he-IL"/>
              </w:rPr>
              <w:t>תיקון</w:t>
            </w:r>
            <w:r w:rsidRPr="00A34E2F">
              <w:rPr>
                <w:rFonts w:ascii="Arial" w:hAnsi="Arial"/>
                <w:noProof/>
                <w:rtl/>
                <w:lang w:val="he-IL"/>
              </w:rPr>
              <w:t xml:space="preserve"> </w:t>
            </w:r>
            <w:r w:rsidRPr="00A34E2F">
              <w:rPr>
                <w:rFonts w:ascii="Arial" w:hAnsi="Arial" w:hint="eastAsia"/>
                <w:noProof/>
                <w:rtl/>
                <w:lang w:val="he-IL"/>
              </w:rPr>
              <w:t>כלים</w:t>
            </w:r>
          </w:p>
        </w:tc>
        <w:tc>
          <w:tcPr>
            <w:tcW w:w="2093" w:type="dxa"/>
          </w:tcPr>
          <w:p w14:paraId="26EF26F3" w14:textId="77777777" w:rsidR="00F427C4" w:rsidRPr="00A34E2F" w:rsidRDefault="00F427C4" w:rsidP="004C1DB0">
            <w:pPr>
              <w:spacing w:before="40" w:after="40" w:line="240" w:lineRule="auto"/>
              <w:rPr>
                <w:rtl/>
              </w:rPr>
            </w:pPr>
          </w:p>
        </w:tc>
      </w:tr>
      <w:tr w:rsidR="00F427C4" w:rsidRPr="00A34E2F" w14:paraId="2A31D834" w14:textId="77777777" w:rsidTr="004C1DB0">
        <w:tc>
          <w:tcPr>
            <w:tcW w:w="2885" w:type="dxa"/>
            <w:shd w:val="clear" w:color="auto" w:fill="D9D9D9" w:themeFill="background1" w:themeFillShade="D9"/>
          </w:tcPr>
          <w:p w14:paraId="41F3F358" w14:textId="77777777" w:rsidR="00F427C4" w:rsidRPr="00A34E2F" w:rsidRDefault="00F427C4" w:rsidP="004C1DB0">
            <w:pPr>
              <w:spacing w:before="40" w:after="40" w:line="240" w:lineRule="auto"/>
              <w:jc w:val="left"/>
              <w:rPr>
                <w:b/>
                <w:bCs/>
                <w:rtl/>
              </w:rPr>
            </w:pPr>
            <w:r w:rsidRPr="00A34E2F">
              <w:rPr>
                <w:rFonts w:hint="eastAsia"/>
                <w:b/>
                <w:bCs/>
                <w:rtl/>
              </w:rPr>
              <w:t>אחר</w:t>
            </w:r>
            <w:r w:rsidRPr="00A34E2F">
              <w:rPr>
                <w:b/>
                <w:bCs/>
                <w:rtl/>
              </w:rPr>
              <w:t xml:space="preserve">, </w:t>
            </w:r>
            <w:r w:rsidRPr="00A34E2F">
              <w:rPr>
                <w:rFonts w:hint="eastAsia"/>
                <w:b/>
                <w:bCs/>
                <w:rtl/>
              </w:rPr>
              <w:t>פרט</w:t>
            </w:r>
            <w:r w:rsidRPr="00A34E2F">
              <w:rPr>
                <w:b/>
                <w:bCs/>
                <w:rtl/>
              </w:rPr>
              <w:t>:</w:t>
            </w:r>
          </w:p>
        </w:tc>
        <w:tc>
          <w:tcPr>
            <w:tcW w:w="3544" w:type="dxa"/>
            <w:shd w:val="clear" w:color="auto" w:fill="D9D9D9" w:themeFill="background1" w:themeFillShade="D9"/>
          </w:tcPr>
          <w:p w14:paraId="46CB566D" w14:textId="77777777" w:rsidR="00F427C4" w:rsidRPr="00A34E2F" w:rsidRDefault="00F427C4" w:rsidP="004C1DB0">
            <w:pPr>
              <w:spacing w:before="40" w:after="40" w:line="240" w:lineRule="auto"/>
              <w:rPr>
                <w:rtl/>
              </w:rPr>
            </w:pPr>
          </w:p>
        </w:tc>
        <w:tc>
          <w:tcPr>
            <w:tcW w:w="2093" w:type="dxa"/>
            <w:shd w:val="clear" w:color="auto" w:fill="D9D9D9" w:themeFill="background1" w:themeFillShade="D9"/>
          </w:tcPr>
          <w:p w14:paraId="01BF7D2D" w14:textId="77777777" w:rsidR="00F427C4" w:rsidRPr="00A34E2F" w:rsidRDefault="00F427C4" w:rsidP="004C1DB0">
            <w:pPr>
              <w:spacing w:before="40" w:after="40" w:line="240" w:lineRule="auto"/>
              <w:rPr>
                <w:rtl/>
              </w:rPr>
            </w:pPr>
          </w:p>
        </w:tc>
      </w:tr>
    </w:tbl>
    <w:p w14:paraId="554006DA" w14:textId="77777777" w:rsidR="00F427C4" w:rsidRPr="00A34E2F" w:rsidRDefault="00F427C4" w:rsidP="00F427C4"/>
    <w:p w14:paraId="6BDDA1E6" w14:textId="77777777" w:rsidR="00F427C4" w:rsidRPr="00A34E2F" w:rsidRDefault="00F427C4" w:rsidP="002A2AFC">
      <w:pPr>
        <w:pStyle w:val="a2"/>
        <w:rPr>
          <w:rtl/>
        </w:rPr>
      </w:pPr>
    </w:p>
    <w:p w14:paraId="1453C060" w14:textId="77777777" w:rsidR="00F427C4" w:rsidRPr="00A34E2F" w:rsidRDefault="00F427C4" w:rsidP="002A2AFC">
      <w:pPr>
        <w:pStyle w:val="a2"/>
        <w:rPr>
          <w:rtl/>
        </w:rPr>
      </w:pPr>
    </w:p>
    <w:p w14:paraId="6C07DAEB" w14:textId="77777777" w:rsidR="00F427C4" w:rsidRPr="00A34E2F" w:rsidRDefault="00F427C4" w:rsidP="002A2AFC">
      <w:pPr>
        <w:pStyle w:val="a2"/>
        <w:rPr>
          <w:rtl/>
        </w:rPr>
      </w:pPr>
    </w:p>
    <w:p w14:paraId="47CA413F" w14:textId="77777777" w:rsidR="002A2AFC" w:rsidRPr="00A34E2F" w:rsidRDefault="002A2AFC" w:rsidP="00516598">
      <w:pPr>
        <w:pStyle w:val="a2"/>
        <w:rPr>
          <w:rtl/>
        </w:rPr>
      </w:pPr>
      <w:bookmarkStart w:id="364" w:name="נספח_22"/>
      <w:r w:rsidRPr="00A34E2F">
        <w:rPr>
          <w:rFonts w:hint="cs"/>
          <w:b/>
          <w:bCs/>
          <w:noProof/>
          <w:sz w:val="22"/>
          <w:szCs w:val="28"/>
          <w:u w:val="single"/>
          <w:rtl/>
        </w:rPr>
        <w:t xml:space="preserve">נספח </w:t>
      </w:r>
      <w:r w:rsidR="00516598" w:rsidRPr="00A34E2F">
        <w:rPr>
          <w:rFonts w:hint="cs"/>
          <w:b/>
          <w:bCs/>
          <w:noProof/>
          <w:sz w:val="22"/>
          <w:szCs w:val="28"/>
          <w:u w:val="single"/>
          <w:rtl/>
        </w:rPr>
        <w:t>22</w:t>
      </w:r>
    </w:p>
    <w:bookmarkEnd w:id="364"/>
    <w:p w14:paraId="3535E33B" w14:textId="77777777" w:rsidR="002A2AFC" w:rsidRPr="00A34E2F" w:rsidRDefault="0076449D" w:rsidP="002A2AFC">
      <w:pPr>
        <w:pStyle w:val="a2"/>
        <w:rPr>
          <w:rtl/>
        </w:rPr>
      </w:pPr>
      <w:r w:rsidRPr="00A34E2F">
        <w:rPr>
          <w:rFonts w:hint="cs"/>
          <w:b/>
          <w:bCs/>
          <w:noProof/>
          <w:rtl/>
          <w:lang w:eastAsia="en-US"/>
        </w:rPr>
        <w:drawing>
          <wp:anchor distT="0" distB="0" distL="114300" distR="114300" simplePos="0" relativeHeight="251672064" behindDoc="0" locked="0" layoutInCell="1" allowOverlap="1" wp14:anchorId="21C2FFD9" wp14:editId="50DDDB75">
            <wp:simplePos x="0" y="0"/>
            <wp:positionH relativeFrom="column">
              <wp:posOffset>393700</wp:posOffset>
            </wp:positionH>
            <wp:positionV relativeFrom="paragraph">
              <wp:posOffset>10795</wp:posOffset>
            </wp:positionV>
            <wp:extent cx="5181600" cy="7333121"/>
            <wp:effectExtent l="0" t="0" r="0" b="127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חוזות 2014.jpg"/>
                    <pic:cNvPicPr/>
                  </pic:nvPicPr>
                  <pic:blipFill>
                    <a:blip r:embed="rId19">
                      <a:extLst>
                        <a:ext uri="{28A0092B-C50C-407E-A947-70E740481C1C}">
                          <a14:useLocalDpi xmlns:a14="http://schemas.microsoft.com/office/drawing/2010/main" val="0"/>
                        </a:ext>
                      </a:extLst>
                    </a:blip>
                    <a:stretch>
                      <a:fillRect/>
                    </a:stretch>
                  </pic:blipFill>
                  <pic:spPr>
                    <a:xfrm>
                      <a:off x="0" y="0"/>
                      <a:ext cx="5181600" cy="7333121"/>
                    </a:xfrm>
                    <a:prstGeom prst="rect">
                      <a:avLst/>
                    </a:prstGeom>
                  </pic:spPr>
                </pic:pic>
              </a:graphicData>
            </a:graphic>
            <wp14:sizeRelH relativeFrom="page">
              <wp14:pctWidth>0</wp14:pctWidth>
            </wp14:sizeRelH>
            <wp14:sizeRelV relativeFrom="page">
              <wp14:pctHeight>0</wp14:pctHeight>
            </wp14:sizeRelV>
          </wp:anchor>
        </w:drawing>
      </w:r>
    </w:p>
    <w:p w14:paraId="6F5B2400" w14:textId="77777777" w:rsidR="002A2AFC" w:rsidRPr="00A34E2F" w:rsidRDefault="002A2AFC" w:rsidP="002A2AFC">
      <w:pPr>
        <w:pStyle w:val="a2"/>
        <w:rPr>
          <w:rtl/>
        </w:rPr>
      </w:pPr>
    </w:p>
    <w:p w14:paraId="1680FE7A" w14:textId="77777777" w:rsidR="003064A2" w:rsidRPr="00A34E2F" w:rsidRDefault="003064A2" w:rsidP="002A2AFC">
      <w:pPr>
        <w:pStyle w:val="a2"/>
        <w:rPr>
          <w:rtl/>
        </w:rPr>
      </w:pPr>
    </w:p>
    <w:p w14:paraId="6DAF4624" w14:textId="77777777" w:rsidR="003064A2" w:rsidRPr="00A34E2F" w:rsidRDefault="003064A2" w:rsidP="002A2AFC">
      <w:pPr>
        <w:pStyle w:val="a2"/>
        <w:rPr>
          <w:rtl/>
        </w:rPr>
      </w:pPr>
    </w:p>
    <w:p w14:paraId="7822B947" w14:textId="77777777" w:rsidR="003064A2" w:rsidRPr="00A34E2F" w:rsidRDefault="003064A2" w:rsidP="002A2AFC">
      <w:pPr>
        <w:pStyle w:val="a2"/>
        <w:rPr>
          <w:rtl/>
        </w:rPr>
      </w:pPr>
    </w:p>
    <w:p w14:paraId="672ACFB4" w14:textId="77777777" w:rsidR="003064A2" w:rsidRPr="00A34E2F" w:rsidRDefault="003064A2" w:rsidP="002A2AFC">
      <w:pPr>
        <w:pStyle w:val="a2"/>
        <w:rPr>
          <w:rtl/>
        </w:rPr>
      </w:pPr>
    </w:p>
    <w:p w14:paraId="706F106B" w14:textId="77777777" w:rsidR="003064A2" w:rsidRPr="00A34E2F" w:rsidRDefault="003064A2" w:rsidP="002A2AFC">
      <w:pPr>
        <w:pStyle w:val="a2"/>
        <w:rPr>
          <w:rtl/>
        </w:rPr>
      </w:pPr>
    </w:p>
    <w:p w14:paraId="6FD5C584" w14:textId="77777777" w:rsidR="003064A2" w:rsidRPr="00A34E2F" w:rsidRDefault="003064A2" w:rsidP="002A2AFC">
      <w:pPr>
        <w:pStyle w:val="a2"/>
        <w:rPr>
          <w:rtl/>
        </w:rPr>
      </w:pPr>
    </w:p>
    <w:p w14:paraId="7707417A" w14:textId="77777777" w:rsidR="003064A2" w:rsidRPr="00A34E2F" w:rsidRDefault="003064A2" w:rsidP="002A2AFC">
      <w:pPr>
        <w:pStyle w:val="a2"/>
        <w:rPr>
          <w:rtl/>
        </w:rPr>
      </w:pPr>
    </w:p>
    <w:p w14:paraId="6C67CE25" w14:textId="77777777" w:rsidR="003064A2" w:rsidRPr="00A34E2F" w:rsidRDefault="003064A2" w:rsidP="002A2AFC">
      <w:pPr>
        <w:pStyle w:val="a2"/>
        <w:rPr>
          <w:rtl/>
        </w:rPr>
      </w:pPr>
    </w:p>
    <w:p w14:paraId="655C3FC6" w14:textId="77777777" w:rsidR="003064A2" w:rsidRPr="00A34E2F" w:rsidRDefault="003064A2" w:rsidP="002A2AFC">
      <w:pPr>
        <w:pStyle w:val="a2"/>
        <w:rPr>
          <w:rtl/>
        </w:rPr>
      </w:pPr>
    </w:p>
    <w:p w14:paraId="1F078325" w14:textId="77777777" w:rsidR="003064A2" w:rsidRPr="00A34E2F" w:rsidRDefault="003064A2" w:rsidP="002A2AFC">
      <w:pPr>
        <w:pStyle w:val="a2"/>
        <w:rPr>
          <w:rtl/>
        </w:rPr>
      </w:pPr>
    </w:p>
    <w:p w14:paraId="7E3EF1B6" w14:textId="77777777" w:rsidR="003064A2" w:rsidRPr="00A34E2F" w:rsidRDefault="003064A2" w:rsidP="002A2AFC">
      <w:pPr>
        <w:pStyle w:val="a2"/>
        <w:rPr>
          <w:rtl/>
        </w:rPr>
      </w:pPr>
    </w:p>
    <w:p w14:paraId="4FCBDA10" w14:textId="77777777" w:rsidR="003064A2" w:rsidRPr="00A34E2F" w:rsidRDefault="003064A2" w:rsidP="002A2AFC">
      <w:pPr>
        <w:pStyle w:val="a2"/>
        <w:rPr>
          <w:rtl/>
        </w:rPr>
      </w:pPr>
    </w:p>
    <w:p w14:paraId="5A7976E5" w14:textId="77777777" w:rsidR="003064A2" w:rsidRPr="00A34E2F" w:rsidRDefault="003064A2" w:rsidP="002A2AFC">
      <w:pPr>
        <w:pStyle w:val="a2"/>
        <w:rPr>
          <w:rtl/>
        </w:rPr>
      </w:pPr>
    </w:p>
    <w:p w14:paraId="00D31C4B" w14:textId="77777777" w:rsidR="003064A2" w:rsidRPr="00A34E2F" w:rsidRDefault="003064A2" w:rsidP="002A2AFC">
      <w:pPr>
        <w:pStyle w:val="a2"/>
        <w:rPr>
          <w:rtl/>
        </w:rPr>
      </w:pPr>
    </w:p>
    <w:p w14:paraId="3DF10857" w14:textId="77777777" w:rsidR="003064A2" w:rsidRPr="00A34E2F" w:rsidRDefault="003064A2" w:rsidP="002A2AFC">
      <w:pPr>
        <w:pStyle w:val="a2"/>
        <w:rPr>
          <w:rtl/>
        </w:rPr>
      </w:pPr>
    </w:p>
    <w:p w14:paraId="62D9DA0E" w14:textId="77777777" w:rsidR="003064A2" w:rsidRPr="00A34E2F" w:rsidRDefault="003064A2" w:rsidP="002A2AFC">
      <w:pPr>
        <w:pStyle w:val="a2"/>
        <w:rPr>
          <w:rtl/>
        </w:rPr>
      </w:pPr>
    </w:p>
    <w:p w14:paraId="5A8F3855" w14:textId="77777777" w:rsidR="003064A2" w:rsidRPr="00A34E2F" w:rsidRDefault="003064A2" w:rsidP="002A2AFC">
      <w:pPr>
        <w:pStyle w:val="a2"/>
        <w:rPr>
          <w:rtl/>
        </w:rPr>
      </w:pPr>
    </w:p>
    <w:p w14:paraId="4370E846" w14:textId="77777777" w:rsidR="003064A2" w:rsidRPr="00A34E2F" w:rsidRDefault="003064A2" w:rsidP="002A2AFC">
      <w:pPr>
        <w:pStyle w:val="a2"/>
        <w:rPr>
          <w:rtl/>
        </w:rPr>
      </w:pPr>
    </w:p>
    <w:p w14:paraId="5D8BA5A3" w14:textId="77777777" w:rsidR="003064A2" w:rsidRPr="00A34E2F" w:rsidRDefault="003064A2" w:rsidP="002A2AFC">
      <w:pPr>
        <w:pStyle w:val="a2"/>
        <w:rPr>
          <w:rtl/>
        </w:rPr>
      </w:pPr>
    </w:p>
    <w:p w14:paraId="515E40BF" w14:textId="77777777" w:rsidR="003064A2" w:rsidRPr="00A34E2F" w:rsidRDefault="003064A2" w:rsidP="002A2AFC">
      <w:pPr>
        <w:pStyle w:val="a2"/>
        <w:rPr>
          <w:rtl/>
        </w:rPr>
      </w:pPr>
    </w:p>
    <w:p w14:paraId="27E6B3C2" w14:textId="77777777" w:rsidR="003064A2" w:rsidRPr="00A34E2F" w:rsidRDefault="003064A2" w:rsidP="002A2AFC">
      <w:pPr>
        <w:pStyle w:val="a2"/>
        <w:rPr>
          <w:rtl/>
        </w:rPr>
      </w:pPr>
    </w:p>
    <w:p w14:paraId="588AE12F" w14:textId="77777777" w:rsidR="003064A2" w:rsidRPr="00A34E2F" w:rsidRDefault="003064A2" w:rsidP="002A2AFC">
      <w:pPr>
        <w:pStyle w:val="a2"/>
        <w:rPr>
          <w:rtl/>
        </w:rPr>
      </w:pPr>
    </w:p>
    <w:p w14:paraId="62ED9B65" w14:textId="77777777" w:rsidR="003064A2" w:rsidRPr="00A34E2F" w:rsidRDefault="003064A2" w:rsidP="002A2AFC">
      <w:pPr>
        <w:pStyle w:val="a2"/>
        <w:rPr>
          <w:rtl/>
        </w:rPr>
      </w:pPr>
    </w:p>
    <w:p w14:paraId="506F4AEE" w14:textId="77777777" w:rsidR="003064A2" w:rsidRPr="00A34E2F" w:rsidRDefault="003064A2" w:rsidP="002A2AFC">
      <w:pPr>
        <w:pStyle w:val="a2"/>
        <w:rPr>
          <w:rtl/>
        </w:rPr>
      </w:pPr>
    </w:p>
    <w:p w14:paraId="589A731D" w14:textId="77777777" w:rsidR="003064A2" w:rsidRPr="00A34E2F" w:rsidRDefault="003064A2" w:rsidP="002A2AFC">
      <w:pPr>
        <w:pStyle w:val="a2"/>
        <w:rPr>
          <w:rtl/>
        </w:rPr>
      </w:pPr>
    </w:p>
    <w:p w14:paraId="383EF388" w14:textId="77777777" w:rsidR="003064A2" w:rsidRPr="00A34E2F" w:rsidRDefault="003064A2" w:rsidP="002A2AFC">
      <w:pPr>
        <w:pStyle w:val="a2"/>
        <w:rPr>
          <w:rtl/>
        </w:rPr>
      </w:pPr>
    </w:p>
    <w:p w14:paraId="621173A2" w14:textId="77777777" w:rsidR="003064A2" w:rsidRPr="00A34E2F" w:rsidRDefault="003064A2" w:rsidP="002A2AFC">
      <w:pPr>
        <w:pStyle w:val="a2"/>
        <w:rPr>
          <w:rtl/>
        </w:rPr>
      </w:pPr>
    </w:p>
    <w:p w14:paraId="528DF5C7" w14:textId="77777777" w:rsidR="003064A2" w:rsidRPr="00A34E2F" w:rsidRDefault="003064A2" w:rsidP="002A2AFC">
      <w:pPr>
        <w:pStyle w:val="a2"/>
        <w:rPr>
          <w:rtl/>
        </w:rPr>
      </w:pPr>
    </w:p>
    <w:p w14:paraId="2B1AAAA9" w14:textId="77777777" w:rsidR="003064A2" w:rsidRPr="00A34E2F" w:rsidRDefault="003064A2" w:rsidP="002A2AFC">
      <w:pPr>
        <w:pStyle w:val="a2"/>
        <w:rPr>
          <w:rtl/>
        </w:rPr>
      </w:pPr>
    </w:p>
    <w:p w14:paraId="3911E74B" w14:textId="77777777" w:rsidR="003064A2" w:rsidRPr="00A34E2F" w:rsidRDefault="003064A2" w:rsidP="002A2AFC">
      <w:pPr>
        <w:pStyle w:val="a2"/>
        <w:rPr>
          <w:rtl/>
        </w:rPr>
      </w:pPr>
    </w:p>
    <w:p w14:paraId="7EE2F02C" w14:textId="77777777" w:rsidR="003064A2" w:rsidRPr="00A34E2F" w:rsidRDefault="003064A2" w:rsidP="002A2AFC">
      <w:pPr>
        <w:pStyle w:val="a2"/>
        <w:rPr>
          <w:rtl/>
        </w:rPr>
      </w:pPr>
    </w:p>
    <w:p w14:paraId="6324D692" w14:textId="77777777" w:rsidR="003064A2" w:rsidRPr="00A34E2F" w:rsidRDefault="003064A2" w:rsidP="00516598">
      <w:pPr>
        <w:pStyle w:val="a2"/>
        <w:rPr>
          <w:b/>
          <w:bCs/>
          <w:noProof/>
          <w:sz w:val="22"/>
          <w:szCs w:val="28"/>
          <w:u w:val="single"/>
          <w:rtl/>
        </w:rPr>
      </w:pPr>
      <w:bookmarkStart w:id="365" w:name="נספח_23"/>
      <w:r w:rsidRPr="00A34E2F">
        <w:rPr>
          <w:rFonts w:hint="cs"/>
          <w:b/>
          <w:bCs/>
          <w:noProof/>
          <w:sz w:val="22"/>
          <w:szCs w:val="28"/>
          <w:u w:val="single"/>
          <w:rtl/>
        </w:rPr>
        <w:lastRenderedPageBreak/>
        <w:t xml:space="preserve">נספח </w:t>
      </w:r>
      <w:r w:rsidR="00516598" w:rsidRPr="00A34E2F">
        <w:rPr>
          <w:rFonts w:hint="cs"/>
          <w:b/>
          <w:bCs/>
          <w:noProof/>
          <w:sz w:val="22"/>
          <w:szCs w:val="28"/>
          <w:u w:val="single"/>
          <w:rtl/>
        </w:rPr>
        <w:t>23</w:t>
      </w:r>
    </w:p>
    <w:bookmarkEnd w:id="365"/>
    <w:p w14:paraId="1748925B" w14:textId="77777777" w:rsidR="003064A2" w:rsidRPr="00A34E2F" w:rsidRDefault="003064A2" w:rsidP="003064A2">
      <w:pPr>
        <w:pStyle w:val="a2"/>
        <w:jc w:val="center"/>
        <w:rPr>
          <w:u w:val="single"/>
          <w:rtl/>
        </w:rPr>
      </w:pPr>
      <w:r w:rsidRPr="00A34E2F">
        <w:rPr>
          <w:rFonts w:hint="cs"/>
          <w:u w:val="single"/>
          <w:rtl/>
        </w:rPr>
        <w:t>מכתב פניה לחקלאי</w:t>
      </w:r>
    </w:p>
    <w:p w14:paraId="56237570" w14:textId="77777777" w:rsidR="003064A2" w:rsidRPr="00A34E2F" w:rsidRDefault="003064A2" w:rsidP="003064A2">
      <w:pPr>
        <w:rPr>
          <w:u w:val="single"/>
          <w:rtl/>
        </w:rPr>
      </w:pPr>
    </w:p>
    <w:p w14:paraId="295D355C" w14:textId="77777777" w:rsidR="003064A2" w:rsidRPr="00A34E2F" w:rsidRDefault="003064A2" w:rsidP="003064A2">
      <w:pPr>
        <w:rPr>
          <w:u w:val="single"/>
          <w:rtl/>
        </w:rPr>
      </w:pPr>
      <w:r w:rsidRPr="00A34E2F">
        <w:rPr>
          <w:rFonts w:hint="cs"/>
          <w:u w:val="single"/>
          <w:rtl/>
        </w:rPr>
        <w:t>לכבוד</w:t>
      </w:r>
    </w:p>
    <w:p w14:paraId="77D4E4EF" w14:textId="77777777" w:rsidR="003064A2" w:rsidRPr="00A34E2F" w:rsidRDefault="003064A2" w:rsidP="003064A2">
      <w:pPr>
        <w:rPr>
          <w:u w:val="single"/>
          <w:rtl/>
        </w:rPr>
      </w:pPr>
      <w:r w:rsidRPr="00A34E2F">
        <w:rPr>
          <w:rFonts w:hint="cs"/>
          <w:u w:val="single"/>
          <w:rtl/>
        </w:rPr>
        <w:t>_________________</w:t>
      </w:r>
    </w:p>
    <w:p w14:paraId="3D5F8ED9" w14:textId="77777777" w:rsidR="003064A2" w:rsidRPr="00A34E2F" w:rsidRDefault="003064A2" w:rsidP="003064A2">
      <w:pPr>
        <w:rPr>
          <w:rtl/>
        </w:rPr>
      </w:pPr>
    </w:p>
    <w:p w14:paraId="15F7F593" w14:textId="77777777" w:rsidR="003064A2" w:rsidRPr="00A34E2F" w:rsidRDefault="003064A2" w:rsidP="003064A2">
      <w:pPr>
        <w:rPr>
          <w:rtl/>
        </w:rPr>
      </w:pPr>
    </w:p>
    <w:p w14:paraId="6494BA9A" w14:textId="77777777" w:rsidR="003064A2" w:rsidRPr="00A34E2F" w:rsidRDefault="003064A2" w:rsidP="003064A2">
      <w:pPr>
        <w:jc w:val="center"/>
        <w:rPr>
          <w:rtl/>
        </w:rPr>
      </w:pPr>
      <w:r w:rsidRPr="00A34E2F">
        <w:rPr>
          <w:rFonts w:hint="cs"/>
          <w:b/>
          <w:bCs/>
          <w:u w:val="single"/>
          <w:rtl/>
        </w:rPr>
        <w:t>הנדון: סקר שטחים חקלאיים</w:t>
      </w:r>
    </w:p>
    <w:p w14:paraId="38C79A9C" w14:textId="77777777" w:rsidR="003064A2" w:rsidRPr="00A34E2F" w:rsidRDefault="003064A2" w:rsidP="003064A2">
      <w:pPr>
        <w:pStyle w:val="a2"/>
        <w:rPr>
          <w:rtl/>
        </w:rPr>
      </w:pPr>
    </w:p>
    <w:p w14:paraId="5C832564" w14:textId="77777777" w:rsidR="003064A2" w:rsidRPr="00A34E2F" w:rsidRDefault="003064A2" w:rsidP="003064A2">
      <w:pPr>
        <w:rPr>
          <w:rtl/>
        </w:rPr>
      </w:pPr>
      <w:r w:rsidRPr="00A34E2F">
        <w:rPr>
          <w:rFonts w:hint="cs"/>
          <w:rtl/>
        </w:rPr>
        <w:t>משרד החקלאות עורך סקר גיאוגרפי-סטטיסטי על שטחי החקלאות במדינת ישראל.</w:t>
      </w:r>
    </w:p>
    <w:p w14:paraId="2E3E5B8D" w14:textId="77777777" w:rsidR="003064A2" w:rsidRPr="00A34E2F" w:rsidRDefault="003064A2" w:rsidP="003064A2">
      <w:pPr>
        <w:rPr>
          <w:rtl/>
        </w:rPr>
      </w:pPr>
      <w:r w:rsidRPr="00A34E2F">
        <w:rPr>
          <w:rFonts w:hint="cs"/>
          <w:rtl/>
        </w:rPr>
        <w:t xml:space="preserve">לצורך עריכת סקר כאמור אנו נדרשים לשיתוף פעולה </w:t>
      </w:r>
      <w:proofErr w:type="spellStart"/>
      <w:r w:rsidRPr="00A34E2F">
        <w:rPr>
          <w:rFonts w:hint="cs"/>
          <w:rtl/>
        </w:rPr>
        <w:t>מצידך</w:t>
      </w:r>
      <w:proofErr w:type="spellEnd"/>
      <w:r w:rsidRPr="00A34E2F">
        <w:rPr>
          <w:rFonts w:hint="cs"/>
          <w:rtl/>
        </w:rPr>
        <w:t>.</w:t>
      </w:r>
    </w:p>
    <w:p w14:paraId="294AEB1E" w14:textId="77777777" w:rsidR="003064A2" w:rsidRPr="00A34E2F" w:rsidRDefault="003064A2" w:rsidP="003064A2">
      <w:pPr>
        <w:rPr>
          <w:sz w:val="10"/>
          <w:szCs w:val="10"/>
          <w:rtl/>
        </w:rPr>
      </w:pPr>
    </w:p>
    <w:p w14:paraId="3A2AAEE6" w14:textId="77777777" w:rsidR="003064A2" w:rsidRPr="00A34E2F" w:rsidRDefault="003064A2" w:rsidP="003064A2">
      <w:pPr>
        <w:rPr>
          <w:rtl/>
        </w:rPr>
      </w:pPr>
      <w:r w:rsidRPr="00A34E2F">
        <w:rPr>
          <w:rFonts w:hint="cs"/>
          <w:rtl/>
        </w:rPr>
        <w:t xml:space="preserve">מטרת הסקר הינה מיפוי כלל שטחי הגידולים בישובים המתוכננים (שטחי </w:t>
      </w:r>
      <w:proofErr w:type="spellStart"/>
      <w:r w:rsidRPr="00A34E2F">
        <w:rPr>
          <w:rFonts w:hint="cs"/>
          <w:rtl/>
        </w:rPr>
        <w:t>רמ"י</w:t>
      </w:r>
      <w:proofErr w:type="spellEnd"/>
      <w:r w:rsidRPr="00A34E2F">
        <w:rPr>
          <w:rFonts w:hint="cs"/>
          <w:rtl/>
        </w:rPr>
        <w:t>) וכן שטחים בבעלות פרטית. כל הנתונים שייאספו, ייקלטו למאגר ממוחשב במשרד החקלאות. המידע המצוי במאגר המידע יהיה כפוף להוראות כל דין.</w:t>
      </w:r>
    </w:p>
    <w:p w14:paraId="12846E98" w14:textId="77777777" w:rsidR="003064A2" w:rsidRPr="00A34E2F" w:rsidRDefault="003064A2" w:rsidP="003064A2">
      <w:pPr>
        <w:rPr>
          <w:rtl/>
        </w:rPr>
      </w:pPr>
      <w:r w:rsidRPr="00A34E2F">
        <w:rPr>
          <w:rFonts w:hint="cs"/>
          <w:rtl/>
        </w:rPr>
        <w:t xml:space="preserve">המידע ייאסף ברמת החלקה ויכלול נתונים פיזיים (סוג הגידול והזן, השימוש במים, מקורם וצורת ההשקיה, סוג הכיסוי וכו'), שייכות (בעל ומפעיל החלקה, ישוב)  ואיתור (שם ומספר חלקה, סוג). ייאספו גם נתונים על מבני בע"ח ומבנים חקלאיים. כמו כן יאספו נתונים ברמת הישוב על הנחלות (שיוך, איוש), הרחבה, </w:t>
      </w:r>
      <w:proofErr w:type="spellStart"/>
      <w:r w:rsidRPr="00A34E2F">
        <w:rPr>
          <w:rFonts w:hint="cs"/>
          <w:rtl/>
        </w:rPr>
        <w:t>אוכלוסיה</w:t>
      </w:r>
      <w:proofErr w:type="spellEnd"/>
      <w:r w:rsidRPr="00A34E2F">
        <w:rPr>
          <w:rFonts w:hint="cs"/>
          <w:rtl/>
        </w:rPr>
        <w:t xml:space="preserve"> </w:t>
      </w:r>
      <w:proofErr w:type="spellStart"/>
      <w:r w:rsidRPr="00A34E2F">
        <w:rPr>
          <w:rFonts w:hint="cs"/>
          <w:rtl/>
        </w:rPr>
        <w:t>וכו</w:t>
      </w:r>
      <w:proofErr w:type="spellEnd"/>
      <w:r w:rsidRPr="00A34E2F">
        <w:rPr>
          <w:rFonts w:hint="cs"/>
          <w:rtl/>
        </w:rPr>
        <w:t>'.</w:t>
      </w:r>
    </w:p>
    <w:p w14:paraId="7D938A2B" w14:textId="77777777" w:rsidR="003064A2" w:rsidRPr="00A34E2F" w:rsidRDefault="003064A2" w:rsidP="003064A2">
      <w:pPr>
        <w:rPr>
          <w:rtl/>
        </w:rPr>
      </w:pPr>
      <w:r w:rsidRPr="00A34E2F">
        <w:rPr>
          <w:rFonts w:hint="cs"/>
          <w:rtl/>
        </w:rPr>
        <w:t xml:space="preserve">המידע שייאסף עתיד לשמש, מעבר לצרכים סטטיסטיים כלליים, לעבודה השוטפת של המשרד מול החקלאים </w:t>
      </w:r>
      <w:r w:rsidRPr="00A34E2F">
        <w:rPr>
          <w:rtl/>
        </w:rPr>
        <w:t>–</w:t>
      </w:r>
      <w:r w:rsidRPr="00A34E2F">
        <w:rPr>
          <w:rFonts w:hint="cs"/>
          <w:rtl/>
        </w:rPr>
        <w:t xml:space="preserve"> חלוקת גורמי יצור, ביטוח הכנסה למגדלי חיטה, מתן פיצויים בעבור נזקי טבע, איתור שטחים להשקיה </w:t>
      </w:r>
      <w:proofErr w:type="spellStart"/>
      <w:r w:rsidRPr="00A34E2F">
        <w:rPr>
          <w:rFonts w:hint="cs"/>
          <w:rtl/>
        </w:rPr>
        <w:t>בקולחין</w:t>
      </w:r>
      <w:proofErr w:type="spellEnd"/>
      <w:r w:rsidRPr="00A34E2F">
        <w:rPr>
          <w:rFonts w:hint="cs"/>
          <w:rtl/>
        </w:rPr>
        <w:t>, איתור חלקות לריסוס ועוד.</w:t>
      </w:r>
    </w:p>
    <w:p w14:paraId="2028825E" w14:textId="77777777" w:rsidR="003064A2" w:rsidRPr="00A34E2F" w:rsidRDefault="003064A2" w:rsidP="003064A2">
      <w:pPr>
        <w:rPr>
          <w:sz w:val="10"/>
          <w:szCs w:val="10"/>
          <w:rtl/>
        </w:rPr>
      </w:pPr>
    </w:p>
    <w:p w14:paraId="4D1E159B" w14:textId="77777777" w:rsidR="003064A2" w:rsidRPr="00A34E2F" w:rsidRDefault="003064A2" w:rsidP="003064A2">
      <w:pPr>
        <w:rPr>
          <w:rtl/>
        </w:rPr>
      </w:pPr>
      <w:r w:rsidRPr="00A34E2F">
        <w:rPr>
          <w:rFonts w:hint="cs"/>
          <w:rtl/>
        </w:rPr>
        <w:t xml:space="preserve">הסקר יערך באמצעות סוקרים חיצוניים של חברת </w:t>
      </w:r>
      <w:r w:rsidRPr="00A34E2F">
        <w:rPr>
          <w:rFonts w:hint="cs"/>
          <w:u w:val="single"/>
          <w:rtl/>
        </w:rPr>
        <w:t xml:space="preserve">                          </w:t>
      </w:r>
      <w:r w:rsidRPr="00A34E2F">
        <w:rPr>
          <w:rFonts w:hint="cs"/>
          <w:rtl/>
        </w:rPr>
        <w:t xml:space="preserve"> בהנחיה ופיקוח של משרד החקלאות. בסיום הסקר בישוב יועברו כל הנתונים שנאספו לידי מזכירות הישוב הן במדיה דיגיטלית והן כמפת נייר. נתונים אלה יוכלו לשמש ככלי לניהול נתוני החקלאות בישוב.</w:t>
      </w:r>
    </w:p>
    <w:p w14:paraId="162FC3C3" w14:textId="77777777" w:rsidR="003064A2" w:rsidRPr="00A34E2F" w:rsidRDefault="003064A2" w:rsidP="003064A2">
      <w:pPr>
        <w:rPr>
          <w:sz w:val="10"/>
          <w:szCs w:val="10"/>
          <w:rtl/>
        </w:rPr>
      </w:pPr>
    </w:p>
    <w:p w14:paraId="4175CB42" w14:textId="77777777" w:rsidR="003064A2" w:rsidRPr="00A34E2F" w:rsidRDefault="003064A2" w:rsidP="003064A2">
      <w:pPr>
        <w:rPr>
          <w:rtl/>
        </w:rPr>
      </w:pPr>
      <w:r w:rsidRPr="00A34E2F">
        <w:rPr>
          <w:rFonts w:hint="cs"/>
          <w:rtl/>
        </w:rPr>
        <w:t xml:space="preserve">בקרוב יצור עמך קשר סוקר ותיקבע פגישה בישוב. </w:t>
      </w:r>
    </w:p>
    <w:p w14:paraId="5F037E63" w14:textId="77777777" w:rsidR="003064A2" w:rsidRPr="00A34E2F" w:rsidRDefault="003064A2" w:rsidP="003064A2">
      <w:pPr>
        <w:rPr>
          <w:rtl/>
        </w:rPr>
      </w:pPr>
      <w:r w:rsidRPr="00A34E2F">
        <w:rPr>
          <w:rFonts w:hint="cs"/>
          <w:rtl/>
        </w:rPr>
        <w:t xml:space="preserve">יש להביא את תוכן המכתב לידיעת כל חברי הישוב. </w:t>
      </w:r>
    </w:p>
    <w:p w14:paraId="24148CE2" w14:textId="77777777" w:rsidR="003064A2" w:rsidRPr="00A34E2F" w:rsidRDefault="003064A2" w:rsidP="003064A2">
      <w:pPr>
        <w:rPr>
          <w:rtl/>
        </w:rPr>
      </w:pPr>
    </w:p>
    <w:p w14:paraId="436D89AD" w14:textId="77777777" w:rsidR="003064A2" w:rsidRPr="00A34E2F" w:rsidRDefault="003064A2" w:rsidP="003064A2">
      <w:pPr>
        <w:jc w:val="center"/>
        <w:rPr>
          <w:rtl/>
        </w:rPr>
      </w:pPr>
      <w:r w:rsidRPr="00A34E2F">
        <w:rPr>
          <w:rFonts w:hint="cs"/>
          <w:rtl/>
        </w:rPr>
        <w:t>בברכה</w:t>
      </w:r>
    </w:p>
    <w:p w14:paraId="5C4787F0" w14:textId="77777777" w:rsidR="003064A2" w:rsidRPr="00A34E2F" w:rsidRDefault="003064A2" w:rsidP="003064A2">
      <w:pPr>
        <w:spacing w:after="120"/>
        <w:jc w:val="center"/>
        <w:rPr>
          <w:rtl/>
        </w:rPr>
      </w:pPr>
      <w:r w:rsidRPr="00A34E2F">
        <w:rPr>
          <w:rFonts w:hint="cs"/>
          <w:rtl/>
        </w:rPr>
        <w:t>מנכ"ל משרד החקלאות</w:t>
      </w:r>
    </w:p>
    <w:p w14:paraId="3F36F713" w14:textId="77777777" w:rsidR="003064A2" w:rsidRPr="00A34E2F" w:rsidRDefault="003064A2" w:rsidP="003064A2">
      <w:pPr>
        <w:rPr>
          <w:rtl/>
        </w:rPr>
      </w:pPr>
    </w:p>
    <w:p w14:paraId="3AB17B87" w14:textId="77777777" w:rsidR="003064A2" w:rsidRPr="002A2AFC" w:rsidRDefault="003064A2" w:rsidP="003064A2">
      <w:r w:rsidRPr="00A34E2F">
        <w:rPr>
          <w:rFonts w:hint="cs"/>
          <w:rtl/>
        </w:rPr>
        <w:t xml:space="preserve">העתק:                   </w:t>
      </w:r>
      <w:r w:rsidRPr="00A34E2F">
        <w:rPr>
          <w:rtl/>
        </w:rPr>
        <w:t>–</w:t>
      </w:r>
      <w:r w:rsidRPr="00A34E2F">
        <w:rPr>
          <w:rFonts w:hint="cs"/>
          <w:rtl/>
        </w:rPr>
        <w:t xml:space="preserve"> שר החקלאות ופיתוח הכפר</w:t>
      </w:r>
    </w:p>
    <w:sectPr w:rsidR="003064A2" w:rsidRPr="002A2AFC" w:rsidSect="00CC57F7">
      <w:headerReference w:type="default" r:id="rId20"/>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8FE074" w15:done="0"/>
  <w15:commentEx w15:paraId="6736002D" w15:done="0"/>
  <w15:commentEx w15:paraId="1245D328" w15:done="0"/>
  <w15:commentEx w15:paraId="0FA84ADE" w15:done="0"/>
  <w15:commentEx w15:paraId="775BFCCD" w15:paraIdParent="0FA84ADE" w15:done="0"/>
  <w15:commentEx w15:paraId="6226A1A1" w15:done="0"/>
  <w15:commentEx w15:paraId="166D7EFA" w15:done="0"/>
  <w15:commentEx w15:paraId="2D780ABA" w15:paraIdParent="166D7EFA" w15:done="0"/>
  <w15:commentEx w15:paraId="12D1E768" w15:done="0"/>
  <w15:commentEx w15:paraId="19A7450B" w15:done="0"/>
  <w15:commentEx w15:paraId="3ACED0E6" w15:done="0"/>
  <w15:commentEx w15:paraId="27900E01" w15:paraIdParent="3ACED0E6" w15:done="0"/>
  <w15:commentEx w15:paraId="41107CAE" w15:done="0"/>
  <w15:commentEx w15:paraId="5F28BF91" w15:done="0"/>
  <w15:commentEx w15:paraId="498AC237" w15:paraIdParent="5F28BF91" w15:done="0"/>
  <w15:commentEx w15:paraId="1DF35CF7" w15:done="0"/>
  <w15:commentEx w15:paraId="780EE570" w15:done="0"/>
  <w15:commentEx w15:paraId="752509A6" w15:done="0"/>
  <w15:commentEx w15:paraId="30D6D959" w15:paraIdParent="752509A6" w15:done="0"/>
  <w15:commentEx w15:paraId="3E5C3D78" w15:done="0"/>
  <w15:commentEx w15:paraId="7B123893" w15:done="0"/>
  <w15:commentEx w15:paraId="4BB40904" w15:done="0"/>
  <w15:commentEx w15:paraId="44E50D48" w15:done="0"/>
  <w15:commentEx w15:paraId="6329AFDA" w15:paraIdParent="44E50D48" w15:done="0"/>
  <w15:commentEx w15:paraId="74B097B0" w15:done="0"/>
  <w15:commentEx w15:paraId="50C451A4" w15:paraIdParent="74B097B0" w15:done="0"/>
  <w15:commentEx w15:paraId="641A66E4" w15:done="0"/>
  <w15:commentEx w15:paraId="0376EFAD" w15:done="0"/>
  <w15:commentEx w15:paraId="0511539F" w15:done="0"/>
  <w15:commentEx w15:paraId="04C1A3C0" w15:done="0"/>
  <w15:commentEx w15:paraId="13B3BDF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86E50" w14:textId="77777777" w:rsidR="002E28DB" w:rsidRDefault="002E28DB">
      <w:r>
        <w:separator/>
      </w:r>
    </w:p>
  </w:endnote>
  <w:endnote w:type="continuationSeparator" w:id="0">
    <w:p w14:paraId="308EC690" w14:textId="77777777" w:rsidR="002E28DB" w:rsidRDefault="002E28DB">
      <w:r>
        <w:continuationSeparator/>
      </w:r>
    </w:p>
  </w:endnote>
  <w:endnote w:type="continuationNotice" w:id="1">
    <w:p w14:paraId="5507D7A6" w14:textId="77777777" w:rsidR="002E28DB" w:rsidRDefault="002E2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F3DC0" w14:textId="77777777" w:rsidR="002E28DB" w:rsidRDefault="002E28DB"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F4738C">
      <w:rPr>
        <w:noProof/>
        <w:snapToGrid w:val="0"/>
        <w:rtl/>
      </w:rPr>
      <w:t>1</w:t>
    </w:r>
    <w:r>
      <w:rPr>
        <w:snapToGrid w:val="0"/>
      </w:rPr>
      <w:fldChar w:fldCharType="end"/>
    </w:r>
    <w:r>
      <w:rPr>
        <w:rFonts w:hint="cs"/>
        <w:snapToGrid w:val="0"/>
        <w:rtl/>
      </w:rPr>
      <w:t xml:space="preserve">, מתוך </w:t>
    </w:r>
    <w:fldSimple w:instr=" NUMPAGES  \* MERGEFORMAT ">
      <w:r w:rsidR="00F4738C" w:rsidRPr="00F4738C">
        <w:rPr>
          <w:noProof/>
          <w:snapToGrid w:val="0"/>
          <w:rtl/>
        </w:rPr>
        <w:t>67</w:t>
      </w:r>
    </w:fldSimple>
    <w:r>
      <w:rPr>
        <w:rFonts w:hint="cs"/>
        <w:snapToGrid w:val="0"/>
        <w:rtl/>
      </w:rPr>
      <w:t xml:space="preserve"> עמודים</w:t>
    </w:r>
  </w:p>
  <w:p w14:paraId="7410A79E" w14:textId="77777777" w:rsidR="002E28DB" w:rsidRPr="00C544EF" w:rsidRDefault="002E28DB"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06E67" w14:textId="77777777" w:rsidR="002E28DB" w:rsidRDefault="002E28DB">
      <w:r>
        <w:separator/>
      </w:r>
    </w:p>
  </w:footnote>
  <w:footnote w:type="continuationSeparator" w:id="0">
    <w:p w14:paraId="53287893" w14:textId="77777777" w:rsidR="002E28DB" w:rsidRDefault="002E28DB">
      <w:r>
        <w:continuationSeparator/>
      </w:r>
    </w:p>
  </w:footnote>
  <w:footnote w:type="continuationNotice" w:id="1">
    <w:p w14:paraId="598B79EA" w14:textId="77777777" w:rsidR="002E28DB" w:rsidRDefault="002E2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A1D87" w14:textId="77777777" w:rsidR="002E28DB" w:rsidRPr="00AE08FB" w:rsidRDefault="002E28DB"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74880512" wp14:editId="21377C8D">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68B1EE2F" wp14:editId="0D0B6D6D">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26EB7460" w14:textId="77777777" w:rsidR="002E28DB" w:rsidRPr="00AE08FB" w:rsidRDefault="002E28DB"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31DC406C" w14:textId="77777777" w:rsidR="002E28DB" w:rsidRPr="00AE08FB" w:rsidRDefault="002E28DB" w:rsidP="00FE68AE">
    <w:pPr>
      <w:spacing w:line="240" w:lineRule="auto"/>
      <w:ind w:left="32"/>
      <w:jc w:val="center"/>
      <w:rPr>
        <w:b/>
        <w:bCs/>
        <w:rtl/>
      </w:rPr>
    </w:pPr>
    <w:r>
      <w:rPr>
        <w:rFonts w:hint="cs"/>
        <w:b/>
        <w:bCs/>
        <w:rtl/>
      </w:rPr>
      <w:t>ועדת המכרזים המשרדית</w:t>
    </w:r>
  </w:p>
  <w:p w14:paraId="69A035E4" w14:textId="77777777" w:rsidR="002E28DB" w:rsidRDefault="002E28DB" w:rsidP="00181415">
    <w:pPr>
      <w:pStyle w:val="a6"/>
      <w:rPr>
        <w:rFonts w:cs="David"/>
        <w:rtl/>
      </w:rPr>
    </w:pPr>
    <w:r>
      <w:rPr>
        <w:rtl/>
      </w:rPr>
      <w:tab/>
    </w:r>
    <w:r>
      <w:rPr>
        <w:rFonts w:hint="cs"/>
        <w:rtl/>
      </w:rPr>
      <w:t xml:space="preserve">                                                                                               </w:t>
    </w:r>
    <w:r>
      <w:rPr>
        <w:rFonts w:cs="David" w:hint="cs"/>
        <w:rtl/>
      </w:rPr>
      <w:t xml:space="preserve">   </w:t>
    </w:r>
  </w:p>
  <w:p w14:paraId="424050AF" w14:textId="411EDAA1" w:rsidR="002E28DB" w:rsidRPr="00AE08FB" w:rsidRDefault="002E28DB" w:rsidP="000630F6">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מס_מכרז \</w:instrText>
    </w:r>
    <w:r>
      <w:rPr>
        <w:rFonts w:cs="David" w:hint="cs"/>
      </w:rPr>
      <w:instrText>h</w:instrText>
    </w:r>
    <w:r>
      <w:rPr>
        <w:rFonts w:cs="David"/>
        <w:rtl/>
      </w:rPr>
      <w:instrText xml:space="preserve"> </w:instrText>
    </w:r>
    <w:r>
      <w:rPr>
        <w:rFonts w:cs="David"/>
        <w:rtl/>
      </w:rPr>
    </w:r>
    <w:r>
      <w:rPr>
        <w:rFonts w:cs="David"/>
        <w:rtl/>
      </w:rPr>
      <w:fldChar w:fldCharType="separate"/>
    </w:r>
    <w:sdt>
      <w:sdtPr>
        <w:rPr>
          <w:vanish/>
          <w:rtl/>
        </w:rPr>
        <w:id w:val="-1026566656"/>
        <w:placeholder>
          <w:docPart w:val="25A4581B60DE448CA36A741EC06C4C70"/>
        </w:placeholder>
      </w:sdtPr>
      <w:sdtContent>
        <w:r w:rsidR="00F4738C" w:rsidRPr="00A34E2F">
          <w:rPr>
            <w:vanish/>
            <w:rtl/>
          </w:rPr>
          <w:t>65/2016</w:t>
        </w:r>
      </w:sdtContent>
    </w:sdt>
    <w:r>
      <w:rPr>
        <w:rFonts w:cs="David"/>
        <w:rtl/>
      </w:rPr>
      <w:fldChar w:fldCharType="end"/>
    </w:r>
  </w:p>
  <w:p w14:paraId="38640FC8" w14:textId="77777777" w:rsidR="002E28DB" w:rsidRPr="00181415" w:rsidRDefault="002E28DB"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32115B"/>
    <w:multiLevelType w:val="multilevel"/>
    <w:tmpl w:val="C9F8AFFE"/>
    <w:lvl w:ilvl="0">
      <w:start w:val="7"/>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644"/>
        </w:tabs>
        <w:ind w:left="644" w:hanging="360"/>
      </w:pPr>
      <w:rPr>
        <w:rFonts w:ascii="Arial" w:hAnsi="Arial" w:cs="David" w:hint="default"/>
      </w:rPr>
    </w:lvl>
    <w:lvl w:ilvl="2">
      <w:start w:val="1"/>
      <w:numFmt w:val="decimal"/>
      <w:lvlText w:val="%1.%2.%3"/>
      <w:lvlJc w:val="left"/>
      <w:pPr>
        <w:tabs>
          <w:tab w:val="num" w:pos="720"/>
        </w:tabs>
        <w:ind w:left="720" w:hanging="720"/>
      </w:pPr>
      <w:rPr>
        <w:rFonts w:ascii="Arial" w:hAnsi="Arial" w:cs="David" w:hint="default"/>
      </w:rPr>
    </w:lvl>
    <w:lvl w:ilvl="3">
      <w:start w:val="1"/>
      <w:numFmt w:val="decimal"/>
      <w:lvlText w:val="%1.%2.%3.%4"/>
      <w:lvlJc w:val="left"/>
      <w:pPr>
        <w:tabs>
          <w:tab w:val="num" w:pos="720"/>
        </w:tabs>
        <w:ind w:left="720" w:hanging="720"/>
      </w:pPr>
      <w:rPr>
        <w:rFonts w:ascii="Arial" w:hAnsi="Arial" w:cs="David" w:hint="default"/>
      </w:rPr>
    </w:lvl>
    <w:lvl w:ilvl="4">
      <w:start w:val="1"/>
      <w:numFmt w:val="decimal"/>
      <w:lvlText w:val="%1.%2.%3.%4.%5"/>
      <w:lvlJc w:val="left"/>
      <w:pPr>
        <w:tabs>
          <w:tab w:val="num" w:pos="1080"/>
        </w:tabs>
        <w:ind w:left="1080" w:hanging="1080"/>
      </w:pPr>
      <w:rPr>
        <w:rFonts w:ascii="Arial" w:hAnsi="Arial" w:cs="David" w:hint="default"/>
      </w:rPr>
    </w:lvl>
    <w:lvl w:ilvl="5">
      <w:start w:val="1"/>
      <w:numFmt w:val="decimal"/>
      <w:lvlText w:val="%1.%2.%3.%4.%5.%6"/>
      <w:lvlJc w:val="left"/>
      <w:pPr>
        <w:tabs>
          <w:tab w:val="num" w:pos="1080"/>
        </w:tabs>
        <w:ind w:left="1080" w:hanging="1080"/>
      </w:pPr>
      <w:rPr>
        <w:rFonts w:ascii="Arial" w:hAnsi="Arial" w:cs="David" w:hint="default"/>
      </w:rPr>
    </w:lvl>
    <w:lvl w:ilvl="6">
      <w:start w:val="1"/>
      <w:numFmt w:val="decimal"/>
      <w:lvlText w:val="%1.%2.%3.%4.%5.%6.%7"/>
      <w:lvlJc w:val="left"/>
      <w:pPr>
        <w:tabs>
          <w:tab w:val="num" w:pos="1440"/>
        </w:tabs>
        <w:ind w:left="1440" w:hanging="1440"/>
      </w:pPr>
      <w:rPr>
        <w:rFonts w:ascii="Arial" w:hAnsi="Arial" w:cs="David" w:hint="default"/>
      </w:rPr>
    </w:lvl>
    <w:lvl w:ilvl="7">
      <w:start w:val="1"/>
      <w:numFmt w:val="decimal"/>
      <w:lvlText w:val="%1.%2.%3.%4.%5.%6.%7.%8"/>
      <w:lvlJc w:val="left"/>
      <w:pPr>
        <w:tabs>
          <w:tab w:val="num" w:pos="1440"/>
        </w:tabs>
        <w:ind w:left="1440" w:hanging="1440"/>
      </w:pPr>
      <w:rPr>
        <w:rFonts w:ascii="Arial" w:hAnsi="Arial" w:cs="David" w:hint="default"/>
      </w:rPr>
    </w:lvl>
    <w:lvl w:ilvl="8">
      <w:start w:val="1"/>
      <w:numFmt w:val="decimal"/>
      <w:lvlText w:val="%1.%2.%3.%4.%5.%6.%7.%8.%9"/>
      <w:lvlJc w:val="left"/>
      <w:pPr>
        <w:tabs>
          <w:tab w:val="num" w:pos="1440"/>
        </w:tabs>
        <w:ind w:left="1440" w:hanging="1440"/>
      </w:pPr>
      <w:rPr>
        <w:rFonts w:ascii="Arial" w:hAnsi="Arial" w:cs="David" w:hint="default"/>
      </w:r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B105A"/>
    <w:multiLevelType w:val="hybridMultilevel"/>
    <w:tmpl w:val="EEF85D0A"/>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6B37C53"/>
    <w:multiLevelType w:val="multilevel"/>
    <w:tmpl w:val="18CA4AA4"/>
    <w:lvl w:ilvl="0">
      <w:start w:val="1"/>
      <w:numFmt w:val="decimal"/>
      <w:lvlText w:val="%1"/>
      <w:lvlJc w:val="center"/>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F1A28A8"/>
    <w:multiLevelType w:val="hybridMultilevel"/>
    <w:tmpl w:val="0896C802"/>
    <w:lvl w:ilvl="0" w:tplc="A88A2D02">
      <w:start w:val="1"/>
      <w:numFmt w:val="decimal"/>
      <w:lvlText w:val="%1."/>
      <w:lvlJc w:val="left"/>
      <w:pPr>
        <w:tabs>
          <w:tab w:val="num" w:pos="840"/>
        </w:tabs>
        <w:ind w:left="840" w:hanging="48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9">
    <w:nsid w:val="353E49AC"/>
    <w:multiLevelType w:val="hybridMultilevel"/>
    <w:tmpl w:val="1DFEF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2">
    <w:nsid w:val="3EEB7E2F"/>
    <w:multiLevelType w:val="hybridMultilevel"/>
    <w:tmpl w:val="BA527698"/>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0C756CB"/>
    <w:multiLevelType w:val="multilevel"/>
    <w:tmpl w:val="37901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decimal"/>
      <w:lvlText w:val="%1.%2.%3"/>
      <w:lvlJc w:val="left"/>
      <w:pPr>
        <w:ind w:left="720" w:hanging="720"/>
      </w:pPr>
      <w:rPr>
        <w:rFonts w:cs="David" w:hint="default"/>
        <w:sz w:val="24"/>
        <w:szCs w:val="24"/>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1B91CBE"/>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6">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0">
    <w:nsid w:val="4B8D1294"/>
    <w:multiLevelType w:val="hybridMultilevel"/>
    <w:tmpl w:val="AB8A68C4"/>
    <w:lvl w:ilvl="0" w:tplc="12E2A594">
      <w:start w:val="20"/>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7">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73A627F"/>
    <w:multiLevelType w:val="hybridMultilevel"/>
    <w:tmpl w:val="EE20D34E"/>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nsid w:val="68357E5B"/>
    <w:multiLevelType w:val="multilevel"/>
    <w:tmpl w:val="235E1E98"/>
    <w:lvl w:ilvl="0">
      <w:start w:val="1"/>
      <w:numFmt w:val="decimal"/>
      <w:lvlText w:val="%1"/>
      <w:lvlJc w:val="left"/>
      <w:pPr>
        <w:ind w:left="360" w:hanging="360"/>
      </w:pPr>
      <w:rPr>
        <w:rFonts w:hint="default"/>
      </w:rPr>
    </w:lvl>
    <w:lvl w:ilvl="1">
      <w:start w:val="6"/>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5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1">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0"/>
  </w:num>
  <w:num w:numId="2">
    <w:abstractNumId w:val="10"/>
  </w:num>
  <w:num w:numId="3">
    <w:abstractNumId w:val="50"/>
  </w:num>
  <w:num w:numId="4">
    <w:abstractNumId w:val="39"/>
  </w:num>
  <w:num w:numId="5">
    <w:abstractNumId w:val="17"/>
  </w:num>
  <w:num w:numId="6">
    <w:abstractNumId w:val="23"/>
  </w:num>
  <w:num w:numId="7">
    <w:abstractNumId w:val="4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55"/>
  </w:num>
  <w:num w:numId="11">
    <w:abstractNumId w:val="8"/>
  </w:num>
  <w:num w:numId="12">
    <w:abstractNumId w:val="12"/>
  </w:num>
  <w:num w:numId="13">
    <w:abstractNumId w:val="37"/>
  </w:num>
  <w:num w:numId="14">
    <w:abstractNumId w:val="20"/>
  </w:num>
  <w:num w:numId="15">
    <w:abstractNumId w:val="36"/>
  </w:num>
  <w:num w:numId="16">
    <w:abstractNumId w:val="47"/>
  </w:num>
  <w:num w:numId="17">
    <w:abstractNumId w:val="21"/>
  </w:num>
  <w:num w:numId="18">
    <w:abstractNumId w:val="52"/>
  </w:num>
  <w:num w:numId="19">
    <w:abstractNumId w:val="46"/>
  </w:num>
  <w:num w:numId="20">
    <w:abstractNumId w:val="28"/>
  </w:num>
  <w:num w:numId="21">
    <w:abstractNumId w:val="53"/>
  </w:num>
  <w:num w:numId="22">
    <w:abstractNumId w:val="45"/>
  </w:num>
  <w:num w:numId="23">
    <w:abstractNumId w:val="54"/>
  </w:num>
  <w:num w:numId="24">
    <w:abstractNumId w:val="18"/>
  </w:num>
  <w:num w:numId="25">
    <w:abstractNumId w:val="34"/>
  </w:num>
  <w:num w:numId="26">
    <w:abstractNumId w:val="14"/>
  </w:num>
  <w:num w:numId="27">
    <w:abstractNumId w:val="7"/>
  </w:num>
  <w:num w:numId="28">
    <w:abstractNumId w:val="27"/>
  </w:num>
  <w:num w:numId="29">
    <w:abstractNumId w:val="44"/>
  </w:num>
  <w:num w:numId="30">
    <w:abstractNumId w:val="41"/>
  </w:num>
  <w:num w:numId="31">
    <w:abstractNumId w:val="31"/>
  </w:num>
  <w:num w:numId="32">
    <w:abstractNumId w:val="38"/>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num>
  <w:num w:numId="35">
    <w:abstractNumId w:val="42"/>
  </w:num>
  <w:num w:numId="36">
    <w:abstractNumId w:val="13"/>
  </w:num>
  <w:num w:numId="37">
    <w:abstractNumId w:val="26"/>
  </w:num>
  <w:num w:numId="38">
    <w:abstractNumId w:val="16"/>
  </w:num>
  <w:num w:numId="39">
    <w:abstractNumId w:val="11"/>
  </w:num>
  <w:num w:numId="40">
    <w:abstractNumId w:val="29"/>
  </w:num>
  <w:num w:numId="41">
    <w:abstractNumId w:val="48"/>
  </w:num>
  <w:num w:numId="42">
    <w:abstractNumId w:val="49"/>
  </w:num>
  <w:num w:numId="43">
    <w:abstractNumId w:val="35"/>
  </w:num>
  <w:num w:numId="44">
    <w:abstractNumId w:val="19"/>
  </w:num>
  <w:num w:numId="45">
    <w:abstractNumId w:val="9"/>
  </w:num>
  <w:num w:numId="46">
    <w:abstractNumId w:val="32"/>
  </w:num>
  <w:num w:numId="47">
    <w:abstractNumId w:val="15"/>
  </w:num>
  <w:num w:numId="48">
    <w:abstractNumId w:val="40"/>
  </w:num>
  <w:num w:numId="49">
    <w:abstractNumId w:val="24"/>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or Ben Shalom">
    <w15:presenceInfo w15:providerId="None" w15:userId="Lior Ben Shalom"/>
  </w15:person>
  <w15:person w15:author="ירון רונן [Yaron Ronen]">
    <w15:presenceInfo w15:providerId="AD" w15:userId="S-1-5-21-2079806146-417729418-1097073633-1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D43"/>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07"/>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82"/>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0F6"/>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5CA"/>
    <w:rsid w:val="000B1630"/>
    <w:rsid w:val="000B16E0"/>
    <w:rsid w:val="000B1B48"/>
    <w:rsid w:val="000B23DC"/>
    <w:rsid w:val="000B2442"/>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536"/>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5C1E"/>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423"/>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A52"/>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626"/>
    <w:rsid w:val="002A1D59"/>
    <w:rsid w:val="002A1EAD"/>
    <w:rsid w:val="002A2AFC"/>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8DB"/>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64A2"/>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833"/>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2913"/>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390"/>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6F7D"/>
    <w:rsid w:val="003C7073"/>
    <w:rsid w:val="003C72F8"/>
    <w:rsid w:val="003C7505"/>
    <w:rsid w:val="003C7CFA"/>
    <w:rsid w:val="003D01B3"/>
    <w:rsid w:val="003D01ED"/>
    <w:rsid w:val="003D032C"/>
    <w:rsid w:val="003D0335"/>
    <w:rsid w:val="003D035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424"/>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731"/>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DB9"/>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5C8"/>
    <w:rsid w:val="004319D4"/>
    <w:rsid w:val="00431D52"/>
    <w:rsid w:val="00431D70"/>
    <w:rsid w:val="004321BB"/>
    <w:rsid w:val="004322F0"/>
    <w:rsid w:val="004325BD"/>
    <w:rsid w:val="00432F7A"/>
    <w:rsid w:val="004332A7"/>
    <w:rsid w:val="004332E6"/>
    <w:rsid w:val="0043337A"/>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6"/>
    <w:rsid w:val="004668A7"/>
    <w:rsid w:val="004672F8"/>
    <w:rsid w:val="00467693"/>
    <w:rsid w:val="004678EA"/>
    <w:rsid w:val="00467990"/>
    <w:rsid w:val="00470064"/>
    <w:rsid w:val="00470266"/>
    <w:rsid w:val="004704B7"/>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017"/>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1DB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446"/>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4F29"/>
    <w:rsid w:val="004F50A6"/>
    <w:rsid w:val="004F5495"/>
    <w:rsid w:val="004F562F"/>
    <w:rsid w:val="004F5A4C"/>
    <w:rsid w:val="004F5AB5"/>
    <w:rsid w:val="004F5F7E"/>
    <w:rsid w:val="004F6816"/>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212"/>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598"/>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2FC4"/>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DE"/>
    <w:rsid w:val="00602BA2"/>
    <w:rsid w:val="006032D3"/>
    <w:rsid w:val="00603505"/>
    <w:rsid w:val="00603860"/>
    <w:rsid w:val="00604115"/>
    <w:rsid w:val="006043B2"/>
    <w:rsid w:val="00604625"/>
    <w:rsid w:val="00604895"/>
    <w:rsid w:val="00604A40"/>
    <w:rsid w:val="00605086"/>
    <w:rsid w:val="00605665"/>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8A9"/>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2B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242"/>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574"/>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52B"/>
    <w:rsid w:val="007626A9"/>
    <w:rsid w:val="00762892"/>
    <w:rsid w:val="007628E0"/>
    <w:rsid w:val="007629A4"/>
    <w:rsid w:val="00762BF3"/>
    <w:rsid w:val="00763930"/>
    <w:rsid w:val="00764082"/>
    <w:rsid w:val="0076449D"/>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5530"/>
    <w:rsid w:val="007D59C0"/>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698A"/>
    <w:rsid w:val="0081751E"/>
    <w:rsid w:val="00817F15"/>
    <w:rsid w:val="00820FAA"/>
    <w:rsid w:val="00820FF4"/>
    <w:rsid w:val="00821118"/>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5BE"/>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BE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DD3"/>
    <w:rsid w:val="00875E8E"/>
    <w:rsid w:val="00876254"/>
    <w:rsid w:val="008765DF"/>
    <w:rsid w:val="00876657"/>
    <w:rsid w:val="0087681A"/>
    <w:rsid w:val="00876B47"/>
    <w:rsid w:val="00877AE3"/>
    <w:rsid w:val="00877C1A"/>
    <w:rsid w:val="00877EC6"/>
    <w:rsid w:val="008800F9"/>
    <w:rsid w:val="0088032A"/>
    <w:rsid w:val="0088060D"/>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65"/>
    <w:rsid w:val="008A42F5"/>
    <w:rsid w:val="008A4797"/>
    <w:rsid w:val="008A5860"/>
    <w:rsid w:val="008A5BF2"/>
    <w:rsid w:val="008A6021"/>
    <w:rsid w:val="008A63FE"/>
    <w:rsid w:val="008A6418"/>
    <w:rsid w:val="008A6719"/>
    <w:rsid w:val="008A6D87"/>
    <w:rsid w:val="008A6F90"/>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8A3"/>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3F11"/>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68B"/>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07F"/>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97EB0"/>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0F2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8FD"/>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0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4D20"/>
    <w:rsid w:val="00A05522"/>
    <w:rsid w:val="00A05581"/>
    <w:rsid w:val="00A05D4E"/>
    <w:rsid w:val="00A068E4"/>
    <w:rsid w:val="00A069A6"/>
    <w:rsid w:val="00A0748E"/>
    <w:rsid w:val="00A1100A"/>
    <w:rsid w:val="00A1125F"/>
    <w:rsid w:val="00A11502"/>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4E2F"/>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7BA"/>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A10"/>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E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0B5"/>
    <w:rsid w:val="00AD722F"/>
    <w:rsid w:val="00AD7AE4"/>
    <w:rsid w:val="00AD7B70"/>
    <w:rsid w:val="00AE0081"/>
    <w:rsid w:val="00AE092E"/>
    <w:rsid w:val="00AE0996"/>
    <w:rsid w:val="00AE0CA0"/>
    <w:rsid w:val="00AE16B5"/>
    <w:rsid w:val="00AE1AFB"/>
    <w:rsid w:val="00AE23DA"/>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5FC"/>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37"/>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29F"/>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98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D46"/>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5CA"/>
    <w:rsid w:val="00B97AED"/>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254"/>
    <w:rsid w:val="00BC43EA"/>
    <w:rsid w:val="00BC46C1"/>
    <w:rsid w:val="00BC48D6"/>
    <w:rsid w:val="00BC4BBA"/>
    <w:rsid w:val="00BC4D55"/>
    <w:rsid w:val="00BC4DF7"/>
    <w:rsid w:val="00BC5815"/>
    <w:rsid w:val="00BC63E7"/>
    <w:rsid w:val="00BC6536"/>
    <w:rsid w:val="00BC76F6"/>
    <w:rsid w:val="00BC7E7C"/>
    <w:rsid w:val="00BC7ED0"/>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3BAE"/>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595"/>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00D"/>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805"/>
    <w:rsid w:val="00C81981"/>
    <w:rsid w:val="00C8199A"/>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5DB"/>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9EB"/>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495"/>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01A"/>
    <w:rsid w:val="00DC6962"/>
    <w:rsid w:val="00DC743E"/>
    <w:rsid w:val="00DC7C43"/>
    <w:rsid w:val="00DD0C56"/>
    <w:rsid w:val="00DD0F50"/>
    <w:rsid w:val="00DD1010"/>
    <w:rsid w:val="00DD106B"/>
    <w:rsid w:val="00DD1603"/>
    <w:rsid w:val="00DD18EB"/>
    <w:rsid w:val="00DD1DB6"/>
    <w:rsid w:val="00DD1F98"/>
    <w:rsid w:val="00DD22FA"/>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A1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8B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6DA9"/>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9B"/>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786"/>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4DB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3EEB"/>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448"/>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A26"/>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A24"/>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C4"/>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38C"/>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7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1D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099"/>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707"/>
    <w:rsid w:val="00FB7DBC"/>
    <w:rsid w:val="00FC0032"/>
    <w:rsid w:val="00FC02D2"/>
    <w:rsid w:val="00FC0D61"/>
    <w:rsid w:val="00FC0DF9"/>
    <w:rsid w:val="00FC0DFC"/>
    <w:rsid w:val="00FC1793"/>
    <w:rsid w:val="00FC193A"/>
    <w:rsid w:val="00FC194F"/>
    <w:rsid w:val="00FC1F5D"/>
    <w:rsid w:val="00FC1F8E"/>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4A5B"/>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4F2E"/>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E06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75897672">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emf"/><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e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0.wmf"/><Relationship Id="rId23" Type="http://schemas.openxmlformats.org/officeDocument/2006/relationships/glossaryDocument" Target="glossary/document.xml"/><Relationship Id="rId10" Type="http://schemas.openxmlformats.org/officeDocument/2006/relationships/hyperlink" Target="http://www.justice.gov.il/mojheb/rasuthataagidim" TargetMode="Externa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2.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0DF79529C42D0A7A7B983C12C2150"/>
        <w:category>
          <w:name w:val="General"/>
          <w:gallery w:val="placeholder"/>
        </w:category>
        <w:types>
          <w:type w:val="bbPlcHdr"/>
        </w:types>
        <w:behaviors>
          <w:behavior w:val="content"/>
        </w:behaviors>
        <w:guid w:val="{DF14E4D4-C656-42FD-9A85-A5D6FBD12B2B}"/>
      </w:docPartPr>
      <w:docPartBody>
        <w:p w:rsidR="00BF7704" w:rsidRDefault="00BF7704" w:rsidP="00BF7704">
          <w:pPr>
            <w:pStyle w:val="BE20DF79529C42D0A7A7B983C12C2150"/>
          </w:pPr>
          <w:r w:rsidRPr="00A069BD">
            <w:rPr>
              <w:rStyle w:val="a3"/>
            </w:rPr>
            <w:t>Click here to enter a date.</w:t>
          </w:r>
        </w:p>
      </w:docPartBody>
    </w:docPart>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DefaultPlaceholder_1081868576"/>
        <w:category>
          <w:name w:val="General"/>
          <w:gallery w:val="placeholder"/>
        </w:category>
        <w:types>
          <w:type w:val="bbPlcHdr"/>
        </w:types>
        <w:behaviors>
          <w:behavior w:val="content"/>
        </w:behaviors>
        <w:guid w:val="{C7F4C00A-C7E4-471A-A436-F28834926485}"/>
      </w:docPartPr>
      <w:docPartBody>
        <w:p w:rsidR="00CE4454" w:rsidRDefault="00BF7704">
          <w:r w:rsidRPr="00F773C9">
            <w:rPr>
              <w:rStyle w:val="a3"/>
            </w:rPr>
            <w:t>Click here to enter a date.</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81D531D9C51641A88E302CB339BBEB8D"/>
        <w:category>
          <w:name w:val="General"/>
          <w:gallery w:val="placeholder"/>
        </w:category>
        <w:types>
          <w:type w:val="bbPlcHdr"/>
        </w:types>
        <w:behaviors>
          <w:behavior w:val="content"/>
        </w:behaviors>
        <w:guid w:val="{A7FD7BF6-FA5D-478D-AD6E-FAA67E77DD56}"/>
      </w:docPartPr>
      <w:docPartBody>
        <w:p w:rsidR="00CE4454" w:rsidRDefault="00BF7704" w:rsidP="00BF7704">
          <w:pPr>
            <w:pStyle w:val="81D531D9C51641A88E302CB339BBEB8D"/>
          </w:pPr>
          <w:r w:rsidRPr="00F773C9">
            <w:rPr>
              <w:rStyle w:val="a3"/>
            </w:rPr>
            <w:t>Click here to enter a date.</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FC5D8C43BFF049D9A0B6860ED3981747"/>
        <w:category>
          <w:name w:val="General"/>
          <w:gallery w:val="placeholder"/>
        </w:category>
        <w:types>
          <w:type w:val="bbPlcHdr"/>
        </w:types>
        <w:behaviors>
          <w:behavior w:val="content"/>
        </w:behaviors>
        <w:guid w:val="{08FA0680-937E-4C17-A53A-9A45460486C2}"/>
      </w:docPartPr>
      <w:docPartBody>
        <w:p w:rsidR="00CE4454" w:rsidRDefault="00BF7704" w:rsidP="00BF7704">
          <w:pPr>
            <w:pStyle w:val="FC5D8C43BFF049D9A0B6860ED3981747"/>
          </w:pPr>
          <w:r w:rsidRPr="00F773C9">
            <w:rPr>
              <w:rStyle w:val="a3"/>
            </w:rPr>
            <w:t>Click here to enter a date.</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3A5F5DB34F9D4F01B3115C75192B2161"/>
        <w:category>
          <w:name w:val="General"/>
          <w:gallery w:val="placeholder"/>
        </w:category>
        <w:types>
          <w:type w:val="bbPlcHdr"/>
        </w:types>
        <w:behaviors>
          <w:behavior w:val="content"/>
        </w:behaviors>
        <w:guid w:val="{5778EFC6-E8C9-4D5B-A3E3-59BFA16D0DA0}"/>
      </w:docPartPr>
      <w:docPartBody>
        <w:p w:rsidR="008E3E8D" w:rsidRDefault="000637FF" w:rsidP="000637FF">
          <w:pPr>
            <w:pStyle w:val="3A5F5DB34F9D4F01B3115C75192B2161"/>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25A4581B60DE448CA36A741EC06C4C70"/>
        <w:category>
          <w:name w:val="כללי"/>
          <w:gallery w:val="placeholder"/>
        </w:category>
        <w:types>
          <w:type w:val="bbPlcHdr"/>
        </w:types>
        <w:behaviors>
          <w:behavior w:val="content"/>
        </w:behaviors>
        <w:guid w:val="{EEFD1F99-C4E2-429A-99B8-C1A746EDE4CD}"/>
      </w:docPartPr>
      <w:docPartBody>
        <w:p w:rsidR="00000000" w:rsidRDefault="00355675" w:rsidP="00355675">
          <w:pPr>
            <w:pStyle w:val="25A4581B60DE448CA36A741EC06C4C70"/>
          </w:pPr>
          <w:r w:rsidRPr="00F773C9">
            <w:rPr>
              <w:rStyle w:val="a3"/>
            </w:rPr>
            <w:t>Click here to enter text.</w:t>
          </w:r>
        </w:p>
      </w:docPartBody>
    </w:docPart>
    <w:docPart>
      <w:docPartPr>
        <w:name w:val="2DF6FB6FB0A845ECB6DAE99DEB529953"/>
        <w:category>
          <w:name w:val="כללי"/>
          <w:gallery w:val="placeholder"/>
        </w:category>
        <w:types>
          <w:type w:val="bbPlcHdr"/>
        </w:types>
        <w:behaviors>
          <w:behavior w:val="content"/>
        </w:behaviors>
        <w:guid w:val="{400BEE0F-DA63-4473-B3FF-926C1EE70743}"/>
      </w:docPartPr>
      <w:docPartBody>
        <w:p w:rsidR="00000000" w:rsidRDefault="00355675" w:rsidP="00355675">
          <w:pPr>
            <w:pStyle w:val="2DF6FB6FB0A845ECB6DAE99DEB529953"/>
          </w:pPr>
          <w:r w:rsidRPr="00F773C9">
            <w:rPr>
              <w:rStyle w:val="a3"/>
            </w:rPr>
            <w:t>Click here to enter text.</w:t>
          </w:r>
        </w:p>
      </w:docPartBody>
    </w:docPart>
    <w:docPart>
      <w:docPartPr>
        <w:name w:val="2198F0712AD0439CBC3B841BB0CA4F53"/>
        <w:category>
          <w:name w:val="כללי"/>
          <w:gallery w:val="placeholder"/>
        </w:category>
        <w:types>
          <w:type w:val="bbPlcHdr"/>
        </w:types>
        <w:behaviors>
          <w:behavior w:val="content"/>
        </w:behaviors>
        <w:guid w:val="{2A1DB0B1-2735-465B-A0B1-AD4BACC5DAD7}"/>
      </w:docPartPr>
      <w:docPartBody>
        <w:p w:rsidR="00000000" w:rsidRDefault="00355675" w:rsidP="00355675">
          <w:pPr>
            <w:pStyle w:val="2198F0712AD0439CBC3B841BB0CA4F53"/>
          </w:pPr>
          <w:r w:rsidRPr="00F773C9">
            <w:rPr>
              <w:rStyle w:val="a3"/>
            </w:rPr>
            <w:t>Click here to enter text.</w:t>
          </w:r>
        </w:p>
      </w:docPartBody>
    </w:docPart>
    <w:docPart>
      <w:docPartPr>
        <w:name w:val="2D489DD95182412380BF97660AFA2FB4"/>
        <w:category>
          <w:name w:val="כללי"/>
          <w:gallery w:val="placeholder"/>
        </w:category>
        <w:types>
          <w:type w:val="bbPlcHdr"/>
        </w:types>
        <w:behaviors>
          <w:behavior w:val="content"/>
        </w:behaviors>
        <w:guid w:val="{F32313D6-A68A-4838-B423-B6128370BD12}"/>
      </w:docPartPr>
      <w:docPartBody>
        <w:p w:rsidR="00000000" w:rsidRDefault="00355675" w:rsidP="00355675">
          <w:pPr>
            <w:pStyle w:val="2D489DD95182412380BF97660AFA2FB4"/>
          </w:pPr>
          <w:r w:rsidRPr="00F773C9">
            <w:rPr>
              <w:rStyle w:val="a3"/>
            </w:rPr>
            <w:t>Click here to enter text.</w:t>
          </w:r>
        </w:p>
      </w:docPartBody>
    </w:docPart>
    <w:docPart>
      <w:docPartPr>
        <w:name w:val="BD3D4EE14A874E2E8C793DC596898275"/>
        <w:category>
          <w:name w:val="כללי"/>
          <w:gallery w:val="placeholder"/>
        </w:category>
        <w:types>
          <w:type w:val="bbPlcHdr"/>
        </w:types>
        <w:behaviors>
          <w:behavior w:val="content"/>
        </w:behaviors>
        <w:guid w:val="{2630880C-6BC9-44C6-9319-D21A6E9B033D}"/>
      </w:docPartPr>
      <w:docPartBody>
        <w:p w:rsidR="00000000" w:rsidRDefault="00355675" w:rsidP="00355675">
          <w:pPr>
            <w:pStyle w:val="BD3D4EE14A874E2E8C793DC596898275"/>
          </w:pPr>
          <w:r w:rsidRPr="00F773C9">
            <w:rPr>
              <w:rStyle w:val="a3"/>
            </w:rPr>
            <w:t>Click here to enter text.</w:t>
          </w:r>
        </w:p>
      </w:docPartBody>
    </w:docPart>
    <w:docPart>
      <w:docPartPr>
        <w:name w:val="BB2DEE3B5A8149768393EA48ED20E8D8"/>
        <w:category>
          <w:name w:val="כללי"/>
          <w:gallery w:val="placeholder"/>
        </w:category>
        <w:types>
          <w:type w:val="bbPlcHdr"/>
        </w:types>
        <w:behaviors>
          <w:behavior w:val="content"/>
        </w:behaviors>
        <w:guid w:val="{7948AB8D-9A3F-414B-9750-380BC9B97A43}"/>
      </w:docPartPr>
      <w:docPartBody>
        <w:p w:rsidR="00000000" w:rsidRDefault="00355675" w:rsidP="00355675">
          <w:pPr>
            <w:pStyle w:val="BB2DEE3B5A8149768393EA48ED20E8D8"/>
          </w:pPr>
          <w:r w:rsidRPr="00F773C9">
            <w:rPr>
              <w:rStyle w:val="a3"/>
            </w:rPr>
            <w:t>Click here to enter text.</w:t>
          </w:r>
        </w:p>
      </w:docPartBody>
    </w:docPart>
    <w:docPart>
      <w:docPartPr>
        <w:name w:val="28EEB5CB1D5F4610B59875E3C3DDCBDF"/>
        <w:category>
          <w:name w:val="כללי"/>
          <w:gallery w:val="placeholder"/>
        </w:category>
        <w:types>
          <w:type w:val="bbPlcHdr"/>
        </w:types>
        <w:behaviors>
          <w:behavior w:val="content"/>
        </w:behaviors>
        <w:guid w:val="{36E3490E-DD71-417F-B9E5-DC97957949AF}"/>
      </w:docPartPr>
      <w:docPartBody>
        <w:p w:rsidR="00000000" w:rsidRDefault="00355675" w:rsidP="00355675">
          <w:pPr>
            <w:pStyle w:val="28EEB5CB1D5F4610B59875E3C3DDCBDF"/>
          </w:pPr>
          <w:r w:rsidRPr="00A069BD">
            <w:rPr>
              <w:rStyle w:val="a3"/>
            </w:rPr>
            <w:t>Click here to enter a date.</w:t>
          </w:r>
        </w:p>
      </w:docPartBody>
    </w:docPart>
    <w:docPart>
      <w:docPartPr>
        <w:name w:val="255E7D7DA6A94AFAA38E2355075C49C1"/>
        <w:category>
          <w:name w:val="כללי"/>
          <w:gallery w:val="placeholder"/>
        </w:category>
        <w:types>
          <w:type w:val="bbPlcHdr"/>
        </w:types>
        <w:behaviors>
          <w:behavior w:val="content"/>
        </w:behaviors>
        <w:guid w:val="{FD4207CA-8080-4AF4-BE5A-16A6C3435B16}"/>
      </w:docPartPr>
      <w:docPartBody>
        <w:p w:rsidR="00000000" w:rsidRDefault="00355675" w:rsidP="00355675">
          <w:pPr>
            <w:pStyle w:val="255E7D7DA6A94AFAA38E2355075C49C1"/>
          </w:pPr>
          <w:r w:rsidRPr="00F773C9">
            <w:rPr>
              <w:rStyle w:val="a3"/>
            </w:rPr>
            <w:t>Click here to enter a date.</w:t>
          </w:r>
        </w:p>
      </w:docPartBody>
    </w:docPart>
    <w:docPart>
      <w:docPartPr>
        <w:name w:val="3808DF0CAD61441686E168D244BB3FC2"/>
        <w:category>
          <w:name w:val="כללי"/>
          <w:gallery w:val="placeholder"/>
        </w:category>
        <w:types>
          <w:type w:val="bbPlcHdr"/>
        </w:types>
        <w:behaviors>
          <w:behavior w:val="content"/>
        </w:behaviors>
        <w:guid w:val="{95393D90-85F9-4AD4-957E-78C9A1343D29}"/>
      </w:docPartPr>
      <w:docPartBody>
        <w:p w:rsidR="00000000" w:rsidRDefault="00355675" w:rsidP="00355675">
          <w:pPr>
            <w:pStyle w:val="3808DF0CAD61441686E168D244BB3FC2"/>
          </w:pPr>
          <w:r w:rsidRPr="00F773C9">
            <w:rPr>
              <w:rStyle w:val="a3"/>
            </w:rPr>
            <w:t>Click here to enter text.</w:t>
          </w:r>
        </w:p>
      </w:docPartBody>
    </w:docPart>
    <w:docPart>
      <w:docPartPr>
        <w:name w:val="E907A949938D44E9B3FC7D5239D807A4"/>
        <w:category>
          <w:name w:val="כללי"/>
          <w:gallery w:val="placeholder"/>
        </w:category>
        <w:types>
          <w:type w:val="bbPlcHdr"/>
        </w:types>
        <w:behaviors>
          <w:behavior w:val="content"/>
        </w:behaviors>
        <w:guid w:val="{BE1A7C9C-4ED1-421E-968D-80BB987CEBBC}"/>
      </w:docPartPr>
      <w:docPartBody>
        <w:p w:rsidR="00000000" w:rsidRDefault="00355675" w:rsidP="00355675">
          <w:pPr>
            <w:pStyle w:val="E907A949938D44E9B3FC7D5239D807A4"/>
          </w:pPr>
          <w:r w:rsidRPr="00A069BD">
            <w:rPr>
              <w:rStyle w:val="a3"/>
            </w:rPr>
            <w:t>Click here to enter a date.</w:t>
          </w:r>
        </w:p>
      </w:docPartBody>
    </w:docPart>
    <w:docPart>
      <w:docPartPr>
        <w:name w:val="EE4EBB45F121413CBAAF4DDD1A223F0B"/>
        <w:category>
          <w:name w:val="כללי"/>
          <w:gallery w:val="placeholder"/>
        </w:category>
        <w:types>
          <w:type w:val="bbPlcHdr"/>
        </w:types>
        <w:behaviors>
          <w:behavior w:val="content"/>
        </w:behaviors>
        <w:guid w:val="{0CD2768A-26B2-47BB-93AA-C83835616903}"/>
      </w:docPartPr>
      <w:docPartBody>
        <w:p w:rsidR="00000000" w:rsidRDefault="00355675" w:rsidP="00355675">
          <w:pPr>
            <w:pStyle w:val="EE4EBB45F121413CBAAF4DDD1A223F0B"/>
          </w:pPr>
          <w:r w:rsidRPr="00F773C9">
            <w:rPr>
              <w:rStyle w:val="a3"/>
            </w:rPr>
            <w:t>Click here to enter text.</w:t>
          </w:r>
        </w:p>
      </w:docPartBody>
    </w:docPart>
    <w:docPart>
      <w:docPartPr>
        <w:name w:val="91F52E187C46484981345C0021E418ED"/>
        <w:category>
          <w:name w:val="כללי"/>
          <w:gallery w:val="placeholder"/>
        </w:category>
        <w:types>
          <w:type w:val="bbPlcHdr"/>
        </w:types>
        <w:behaviors>
          <w:behavior w:val="content"/>
        </w:behaviors>
        <w:guid w:val="{55A816A0-D04A-4DD4-81B8-B5A163E34AAC}"/>
      </w:docPartPr>
      <w:docPartBody>
        <w:p w:rsidR="00000000" w:rsidRDefault="00355675" w:rsidP="00355675">
          <w:pPr>
            <w:pStyle w:val="91F52E187C46484981345C0021E418ED"/>
          </w:pPr>
          <w:r w:rsidRPr="00F773C9">
            <w:rPr>
              <w:rStyle w:val="a3"/>
            </w:rPr>
            <w:t>Click here to enter text.</w:t>
          </w:r>
        </w:p>
      </w:docPartBody>
    </w:docPart>
    <w:docPart>
      <w:docPartPr>
        <w:name w:val="E94FE653F70F4334B2FFB657A216B62D"/>
        <w:category>
          <w:name w:val="כללי"/>
          <w:gallery w:val="placeholder"/>
        </w:category>
        <w:types>
          <w:type w:val="bbPlcHdr"/>
        </w:types>
        <w:behaviors>
          <w:behavior w:val="content"/>
        </w:behaviors>
        <w:guid w:val="{44081359-EEE5-4DC0-8776-D1927B8F19AD}"/>
      </w:docPartPr>
      <w:docPartBody>
        <w:p w:rsidR="00000000" w:rsidRDefault="00355675" w:rsidP="00355675">
          <w:pPr>
            <w:pStyle w:val="E94FE653F70F4334B2FFB657A216B62D"/>
          </w:pPr>
          <w:r w:rsidRPr="00F773C9">
            <w:rPr>
              <w:rStyle w:val="a3"/>
            </w:rPr>
            <w:t>Click here to enter text.</w:t>
          </w:r>
        </w:p>
      </w:docPartBody>
    </w:docPart>
    <w:docPart>
      <w:docPartPr>
        <w:name w:val="21DAEF5567BB40B6A4EB413B3DB69E83"/>
        <w:category>
          <w:name w:val="כללי"/>
          <w:gallery w:val="placeholder"/>
        </w:category>
        <w:types>
          <w:type w:val="bbPlcHdr"/>
        </w:types>
        <w:behaviors>
          <w:behavior w:val="content"/>
        </w:behaviors>
        <w:guid w:val="{C084454C-E19A-44AE-B499-EA9B16E67879}"/>
      </w:docPartPr>
      <w:docPartBody>
        <w:p w:rsidR="00000000" w:rsidRDefault="00355675" w:rsidP="00355675">
          <w:pPr>
            <w:pStyle w:val="21DAEF5567BB40B6A4EB413B3DB69E83"/>
          </w:pPr>
          <w:r w:rsidRPr="00F773C9">
            <w:rPr>
              <w:rStyle w:val="a3"/>
            </w:rPr>
            <w:t>Click here to enter text.</w:t>
          </w:r>
        </w:p>
      </w:docPartBody>
    </w:docPart>
    <w:docPart>
      <w:docPartPr>
        <w:name w:val="0064A9EADEAD4EDA837AC5C45E62B331"/>
        <w:category>
          <w:name w:val="כללי"/>
          <w:gallery w:val="placeholder"/>
        </w:category>
        <w:types>
          <w:type w:val="bbPlcHdr"/>
        </w:types>
        <w:behaviors>
          <w:behavior w:val="content"/>
        </w:behaviors>
        <w:guid w:val="{C0563DE6-1756-45A6-AEB2-F5724245C663}"/>
      </w:docPartPr>
      <w:docPartBody>
        <w:p w:rsidR="00000000" w:rsidRDefault="00355675" w:rsidP="00355675">
          <w:pPr>
            <w:pStyle w:val="0064A9EADEAD4EDA837AC5C45E62B331"/>
          </w:pPr>
          <w:r w:rsidRPr="00F773C9">
            <w:rPr>
              <w:rStyle w:val="a3"/>
            </w:rPr>
            <w:t>Click here to enter text.</w:t>
          </w:r>
        </w:p>
      </w:docPartBody>
    </w:docPart>
    <w:docPart>
      <w:docPartPr>
        <w:name w:val="794C0F45FA454BFBB4CA2420C92C66F6"/>
        <w:category>
          <w:name w:val="כללי"/>
          <w:gallery w:val="placeholder"/>
        </w:category>
        <w:types>
          <w:type w:val="bbPlcHdr"/>
        </w:types>
        <w:behaviors>
          <w:behavior w:val="content"/>
        </w:behaviors>
        <w:guid w:val="{CC040539-E009-4B66-94EF-B3CE508AF82E}"/>
      </w:docPartPr>
      <w:docPartBody>
        <w:p w:rsidR="00000000" w:rsidRDefault="00355675" w:rsidP="00355675">
          <w:pPr>
            <w:pStyle w:val="794C0F45FA454BFBB4CA2420C92C66F6"/>
          </w:pPr>
          <w:r w:rsidRPr="00F773C9">
            <w:rPr>
              <w:rStyle w:val="a3"/>
            </w:rPr>
            <w:t>Click here to enter text.</w:t>
          </w:r>
        </w:p>
      </w:docPartBody>
    </w:docPart>
    <w:docPart>
      <w:docPartPr>
        <w:name w:val="EA3BA6F6966E40379E47F2CD481ED285"/>
        <w:category>
          <w:name w:val="כללי"/>
          <w:gallery w:val="placeholder"/>
        </w:category>
        <w:types>
          <w:type w:val="bbPlcHdr"/>
        </w:types>
        <w:behaviors>
          <w:behavior w:val="content"/>
        </w:behaviors>
        <w:guid w:val="{C71D78C2-60E8-4C58-B495-17946D2A3670}"/>
      </w:docPartPr>
      <w:docPartBody>
        <w:p w:rsidR="00000000" w:rsidRDefault="00355675" w:rsidP="00355675">
          <w:pPr>
            <w:pStyle w:val="EA3BA6F6966E40379E47F2CD481ED285"/>
          </w:pPr>
          <w:r w:rsidRPr="00F773C9">
            <w:rPr>
              <w:rStyle w:val="a3"/>
            </w:rPr>
            <w:t>Click here to enter text.</w:t>
          </w:r>
        </w:p>
      </w:docPartBody>
    </w:docPart>
    <w:docPart>
      <w:docPartPr>
        <w:name w:val="F5A43DB646484885816E0E9A1DCFF1D0"/>
        <w:category>
          <w:name w:val="כללי"/>
          <w:gallery w:val="placeholder"/>
        </w:category>
        <w:types>
          <w:type w:val="bbPlcHdr"/>
        </w:types>
        <w:behaviors>
          <w:behavior w:val="content"/>
        </w:behaviors>
        <w:guid w:val="{02CD6963-6F17-4982-ACC4-1EBB9CB33815}"/>
      </w:docPartPr>
      <w:docPartBody>
        <w:p w:rsidR="00000000" w:rsidRDefault="00355675" w:rsidP="00355675">
          <w:pPr>
            <w:pStyle w:val="F5A43DB646484885816E0E9A1DCFF1D0"/>
          </w:pPr>
          <w:r w:rsidRPr="00F773C9">
            <w:rPr>
              <w:rStyle w:val="a3"/>
            </w:rPr>
            <w:t>Click here to enter text.</w:t>
          </w:r>
        </w:p>
      </w:docPartBody>
    </w:docPart>
    <w:docPart>
      <w:docPartPr>
        <w:name w:val="846CE9F484124E29BA9DE8A04D11A8D4"/>
        <w:category>
          <w:name w:val="כללי"/>
          <w:gallery w:val="placeholder"/>
        </w:category>
        <w:types>
          <w:type w:val="bbPlcHdr"/>
        </w:types>
        <w:behaviors>
          <w:behavior w:val="content"/>
        </w:behaviors>
        <w:guid w:val="{355F78E4-E155-4036-BE72-B6D046FCEA3C}"/>
      </w:docPartPr>
      <w:docPartBody>
        <w:p w:rsidR="00000000" w:rsidRDefault="00355675" w:rsidP="00355675">
          <w:pPr>
            <w:pStyle w:val="846CE9F484124E29BA9DE8A04D11A8D4"/>
          </w:pPr>
          <w:r w:rsidRPr="00F773C9">
            <w:rPr>
              <w:rStyle w:val="a3"/>
            </w:rPr>
            <w:t>Click here to enter text.</w:t>
          </w:r>
        </w:p>
      </w:docPartBody>
    </w:docPart>
    <w:docPart>
      <w:docPartPr>
        <w:name w:val="74ABD6CDC54D410DA082621551B6AC29"/>
        <w:category>
          <w:name w:val="כללי"/>
          <w:gallery w:val="placeholder"/>
        </w:category>
        <w:types>
          <w:type w:val="bbPlcHdr"/>
        </w:types>
        <w:behaviors>
          <w:behavior w:val="content"/>
        </w:behaviors>
        <w:guid w:val="{D038A273-5069-4EB4-B6EB-9813222B3C1A}"/>
      </w:docPartPr>
      <w:docPartBody>
        <w:p w:rsidR="00000000" w:rsidRDefault="00355675" w:rsidP="00355675">
          <w:pPr>
            <w:pStyle w:val="74ABD6CDC54D410DA082621551B6AC29"/>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21BAC"/>
    <w:rsid w:val="00155B5A"/>
    <w:rsid w:val="001A718A"/>
    <w:rsid w:val="001B1697"/>
    <w:rsid w:val="001E50BE"/>
    <w:rsid w:val="001E78FA"/>
    <w:rsid w:val="001F7A37"/>
    <w:rsid w:val="002002BF"/>
    <w:rsid w:val="0021721D"/>
    <w:rsid w:val="00251FFF"/>
    <w:rsid w:val="00286A5D"/>
    <w:rsid w:val="00294D6E"/>
    <w:rsid w:val="002A188D"/>
    <w:rsid w:val="002A29B8"/>
    <w:rsid w:val="002B280A"/>
    <w:rsid w:val="002C4156"/>
    <w:rsid w:val="00334BAC"/>
    <w:rsid w:val="00355675"/>
    <w:rsid w:val="00375D73"/>
    <w:rsid w:val="003C0947"/>
    <w:rsid w:val="003C1913"/>
    <w:rsid w:val="003C31B0"/>
    <w:rsid w:val="00474B88"/>
    <w:rsid w:val="004853D7"/>
    <w:rsid w:val="00494112"/>
    <w:rsid w:val="004B00E7"/>
    <w:rsid w:val="005B49A9"/>
    <w:rsid w:val="00657769"/>
    <w:rsid w:val="00666103"/>
    <w:rsid w:val="00702E44"/>
    <w:rsid w:val="00747296"/>
    <w:rsid w:val="007668B5"/>
    <w:rsid w:val="00773A1B"/>
    <w:rsid w:val="00792769"/>
    <w:rsid w:val="0079452A"/>
    <w:rsid w:val="00892A3F"/>
    <w:rsid w:val="008E3E8D"/>
    <w:rsid w:val="008E4989"/>
    <w:rsid w:val="00943DC1"/>
    <w:rsid w:val="0096383E"/>
    <w:rsid w:val="009D03AD"/>
    <w:rsid w:val="009D4809"/>
    <w:rsid w:val="009F7A03"/>
    <w:rsid w:val="00A754F3"/>
    <w:rsid w:val="00AC0520"/>
    <w:rsid w:val="00AD53C7"/>
    <w:rsid w:val="00AE0232"/>
    <w:rsid w:val="00B545B8"/>
    <w:rsid w:val="00B56299"/>
    <w:rsid w:val="00B75BA8"/>
    <w:rsid w:val="00BC11DC"/>
    <w:rsid w:val="00BF7704"/>
    <w:rsid w:val="00C53948"/>
    <w:rsid w:val="00C64454"/>
    <w:rsid w:val="00CC2C56"/>
    <w:rsid w:val="00CD752A"/>
    <w:rsid w:val="00CE2D20"/>
    <w:rsid w:val="00CE4454"/>
    <w:rsid w:val="00D04BF3"/>
    <w:rsid w:val="00D118A5"/>
    <w:rsid w:val="00DA36B4"/>
    <w:rsid w:val="00DB21B7"/>
    <w:rsid w:val="00E40035"/>
    <w:rsid w:val="00EA36B7"/>
    <w:rsid w:val="00EE0449"/>
    <w:rsid w:val="00F12E6B"/>
    <w:rsid w:val="00F65B1F"/>
    <w:rsid w:val="00F801A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5675"/>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51E7EA9AA1504200B7A1F61C12DFE74B">
    <w:name w:val="51E7EA9AA1504200B7A1F61C12DFE74B"/>
    <w:rsid w:val="00AC0520"/>
    <w:pPr>
      <w:bidi/>
    </w:pPr>
  </w:style>
  <w:style w:type="paragraph" w:customStyle="1" w:styleId="914D91C1B8D6435E8F62CCA9E45BE13A">
    <w:name w:val="914D91C1B8D6435E8F62CCA9E45BE13A"/>
    <w:rsid w:val="00AC0520"/>
    <w:pPr>
      <w:bidi/>
    </w:pPr>
  </w:style>
  <w:style w:type="paragraph" w:customStyle="1" w:styleId="2C2AEE954F2E46788F39C60819C8BDED">
    <w:name w:val="2C2AEE954F2E46788F39C60819C8BDED"/>
    <w:rsid w:val="00AC0520"/>
    <w:pPr>
      <w:bidi/>
    </w:pPr>
  </w:style>
  <w:style w:type="paragraph" w:customStyle="1" w:styleId="A090E7D1117C475790C458B0F439AB01">
    <w:name w:val="A090E7D1117C475790C458B0F439AB01"/>
    <w:rsid w:val="00AC0520"/>
    <w:pPr>
      <w:bidi/>
    </w:pPr>
  </w:style>
  <w:style w:type="paragraph" w:customStyle="1" w:styleId="93FBC4FF1A20462AB15C506FB2A2EB21">
    <w:name w:val="93FBC4FF1A20462AB15C506FB2A2EB21"/>
    <w:rsid w:val="00AC0520"/>
    <w:pPr>
      <w:bidi/>
    </w:pPr>
  </w:style>
  <w:style w:type="paragraph" w:customStyle="1" w:styleId="DD92A49D108446B68260E3BC754DE971">
    <w:name w:val="DD92A49D108446B68260E3BC754DE971"/>
    <w:rsid w:val="00AC0520"/>
    <w:pPr>
      <w:bidi/>
    </w:pPr>
  </w:style>
  <w:style w:type="paragraph" w:customStyle="1" w:styleId="9FFE4289D68E4D30B1120359BB5D02BD">
    <w:name w:val="9FFE4289D68E4D30B1120359BB5D02BD"/>
    <w:rsid w:val="00AC0520"/>
    <w:pPr>
      <w:bidi/>
    </w:pPr>
  </w:style>
  <w:style w:type="paragraph" w:customStyle="1" w:styleId="948DC60A6EFF42DA89A2E47EA6A69A82">
    <w:name w:val="948DC60A6EFF42DA89A2E47EA6A69A82"/>
    <w:rsid w:val="00AC0520"/>
    <w:pPr>
      <w:bidi/>
    </w:pPr>
  </w:style>
  <w:style w:type="paragraph" w:customStyle="1" w:styleId="4C11904F3F25481B99A0F230049CF2CB">
    <w:name w:val="4C11904F3F25481B99A0F230049CF2CB"/>
    <w:rsid w:val="00AC0520"/>
    <w:pPr>
      <w:bidi/>
    </w:pPr>
  </w:style>
  <w:style w:type="paragraph" w:customStyle="1" w:styleId="98064144432140C8A3624936473FEF82">
    <w:name w:val="98064144432140C8A3624936473FEF82"/>
    <w:rsid w:val="00355675"/>
    <w:pPr>
      <w:bidi/>
      <w:spacing w:after="200" w:line="276" w:lineRule="auto"/>
    </w:pPr>
  </w:style>
  <w:style w:type="paragraph" w:customStyle="1" w:styleId="0F294A14D48844A49B678BB167DF4077">
    <w:name w:val="0F294A14D48844A49B678BB167DF4077"/>
    <w:rsid w:val="00355675"/>
    <w:pPr>
      <w:bidi/>
      <w:spacing w:after="200" w:line="276" w:lineRule="auto"/>
    </w:pPr>
  </w:style>
  <w:style w:type="paragraph" w:customStyle="1" w:styleId="50A8102EA2904637B89C3817F0E3ED31">
    <w:name w:val="50A8102EA2904637B89C3817F0E3ED31"/>
    <w:rsid w:val="00355675"/>
    <w:pPr>
      <w:bidi/>
      <w:spacing w:after="200" w:line="276" w:lineRule="auto"/>
    </w:pPr>
  </w:style>
  <w:style w:type="paragraph" w:customStyle="1" w:styleId="7A507EFF063246D28F4C33715FE71F53">
    <w:name w:val="7A507EFF063246D28F4C33715FE71F53"/>
    <w:rsid w:val="00355675"/>
    <w:pPr>
      <w:bidi/>
      <w:spacing w:after="200" w:line="276" w:lineRule="auto"/>
    </w:pPr>
  </w:style>
  <w:style w:type="paragraph" w:customStyle="1" w:styleId="962156FC7AE446E4976A8421439D2BF6">
    <w:name w:val="962156FC7AE446E4976A8421439D2BF6"/>
    <w:rsid w:val="00355675"/>
    <w:pPr>
      <w:bidi/>
      <w:spacing w:after="200" w:line="276" w:lineRule="auto"/>
    </w:pPr>
  </w:style>
  <w:style w:type="paragraph" w:customStyle="1" w:styleId="9CBCE82465FF41F8B5DE594BC85B5C59">
    <w:name w:val="9CBCE82465FF41F8B5DE594BC85B5C59"/>
    <w:rsid w:val="00355675"/>
    <w:pPr>
      <w:bidi/>
      <w:spacing w:after="200" w:line="276" w:lineRule="auto"/>
    </w:pPr>
  </w:style>
  <w:style w:type="paragraph" w:customStyle="1" w:styleId="3462AF2E7F5C401B9B1F39612F78A285">
    <w:name w:val="3462AF2E7F5C401B9B1F39612F78A285"/>
    <w:rsid w:val="00355675"/>
    <w:pPr>
      <w:bidi/>
      <w:spacing w:after="200" w:line="276" w:lineRule="auto"/>
    </w:pPr>
  </w:style>
  <w:style w:type="paragraph" w:customStyle="1" w:styleId="02F67FEC103647D2B4C0C919D51945E6">
    <w:name w:val="02F67FEC103647D2B4C0C919D51945E6"/>
    <w:rsid w:val="00355675"/>
    <w:pPr>
      <w:bidi/>
      <w:spacing w:after="200" w:line="276" w:lineRule="auto"/>
    </w:pPr>
  </w:style>
  <w:style w:type="paragraph" w:customStyle="1" w:styleId="9A64DEDFAF82472E8980DAC878D8EC48">
    <w:name w:val="9A64DEDFAF82472E8980DAC878D8EC48"/>
    <w:rsid w:val="00355675"/>
    <w:pPr>
      <w:bidi/>
      <w:spacing w:after="200" w:line="276" w:lineRule="auto"/>
    </w:pPr>
  </w:style>
  <w:style w:type="paragraph" w:customStyle="1" w:styleId="81FFFA8E17CA47E987830D92E7F02782">
    <w:name w:val="81FFFA8E17CA47E987830D92E7F02782"/>
    <w:rsid w:val="00355675"/>
    <w:pPr>
      <w:bidi/>
      <w:spacing w:after="200" w:line="276" w:lineRule="auto"/>
    </w:pPr>
  </w:style>
  <w:style w:type="paragraph" w:customStyle="1" w:styleId="931CCA4DB5E04695A5AA60A922C84D13">
    <w:name w:val="931CCA4DB5E04695A5AA60A922C84D13"/>
    <w:rsid w:val="00355675"/>
    <w:pPr>
      <w:bidi/>
      <w:spacing w:after="200" w:line="276" w:lineRule="auto"/>
    </w:pPr>
  </w:style>
  <w:style w:type="paragraph" w:customStyle="1" w:styleId="C83B9C03E52B40819F8B6A202D7854B0">
    <w:name w:val="C83B9C03E52B40819F8B6A202D7854B0"/>
    <w:rsid w:val="00355675"/>
    <w:pPr>
      <w:bidi/>
      <w:spacing w:after="200" w:line="276" w:lineRule="auto"/>
    </w:pPr>
  </w:style>
  <w:style w:type="paragraph" w:customStyle="1" w:styleId="96A76C0E9B774427BEA3C458B3178299">
    <w:name w:val="96A76C0E9B774427BEA3C458B3178299"/>
    <w:rsid w:val="00355675"/>
    <w:pPr>
      <w:bidi/>
      <w:spacing w:after="200" w:line="276" w:lineRule="auto"/>
    </w:pPr>
  </w:style>
  <w:style w:type="paragraph" w:customStyle="1" w:styleId="DE4BA3CEC9C44B8A982976B9AAE99266">
    <w:name w:val="DE4BA3CEC9C44B8A982976B9AAE99266"/>
    <w:rsid w:val="00355675"/>
    <w:pPr>
      <w:bidi/>
      <w:spacing w:after="200" w:line="276" w:lineRule="auto"/>
    </w:pPr>
  </w:style>
  <w:style w:type="paragraph" w:customStyle="1" w:styleId="70309B9980DA4F2BA0FC5DC76E754277">
    <w:name w:val="70309B9980DA4F2BA0FC5DC76E754277"/>
    <w:rsid w:val="00355675"/>
    <w:pPr>
      <w:bidi/>
      <w:spacing w:after="200" w:line="276" w:lineRule="auto"/>
    </w:pPr>
  </w:style>
  <w:style w:type="paragraph" w:customStyle="1" w:styleId="94D74F5C79A14D5C8F54D3537356898B">
    <w:name w:val="94D74F5C79A14D5C8F54D3537356898B"/>
    <w:rsid w:val="00355675"/>
    <w:pPr>
      <w:bidi/>
      <w:spacing w:after="200" w:line="276" w:lineRule="auto"/>
    </w:pPr>
  </w:style>
  <w:style w:type="paragraph" w:customStyle="1" w:styleId="2A269EC3E2A24F79A426ACA4849EAE46">
    <w:name w:val="2A269EC3E2A24F79A426ACA4849EAE46"/>
    <w:rsid w:val="00355675"/>
    <w:pPr>
      <w:bidi/>
      <w:spacing w:after="200" w:line="276" w:lineRule="auto"/>
    </w:pPr>
  </w:style>
  <w:style w:type="paragraph" w:customStyle="1" w:styleId="5E61BAF8F0A749B997342E33F2805900">
    <w:name w:val="5E61BAF8F0A749B997342E33F2805900"/>
    <w:rsid w:val="00355675"/>
    <w:pPr>
      <w:bidi/>
      <w:spacing w:after="200" w:line="276" w:lineRule="auto"/>
    </w:pPr>
  </w:style>
  <w:style w:type="paragraph" w:customStyle="1" w:styleId="0FECEF93F96545DE97C2C7F6A530965A">
    <w:name w:val="0FECEF93F96545DE97C2C7F6A530965A"/>
    <w:rsid w:val="00355675"/>
    <w:pPr>
      <w:bidi/>
      <w:spacing w:after="200" w:line="276" w:lineRule="auto"/>
    </w:pPr>
  </w:style>
  <w:style w:type="paragraph" w:customStyle="1" w:styleId="1E26E0E46A364546A3D5DE50B28C4AA3">
    <w:name w:val="1E26E0E46A364546A3D5DE50B28C4AA3"/>
    <w:rsid w:val="00355675"/>
    <w:pPr>
      <w:bidi/>
      <w:spacing w:after="200" w:line="276" w:lineRule="auto"/>
    </w:pPr>
  </w:style>
  <w:style w:type="paragraph" w:customStyle="1" w:styleId="25A4581B60DE448CA36A741EC06C4C70">
    <w:name w:val="25A4581B60DE448CA36A741EC06C4C70"/>
    <w:rsid w:val="00355675"/>
    <w:pPr>
      <w:bidi/>
      <w:spacing w:after="200" w:line="276" w:lineRule="auto"/>
    </w:pPr>
  </w:style>
  <w:style w:type="paragraph" w:customStyle="1" w:styleId="2DF6FB6FB0A845ECB6DAE99DEB529953">
    <w:name w:val="2DF6FB6FB0A845ECB6DAE99DEB529953"/>
    <w:rsid w:val="00355675"/>
    <w:pPr>
      <w:bidi/>
      <w:spacing w:after="200" w:line="276" w:lineRule="auto"/>
    </w:pPr>
  </w:style>
  <w:style w:type="paragraph" w:customStyle="1" w:styleId="2198F0712AD0439CBC3B841BB0CA4F53">
    <w:name w:val="2198F0712AD0439CBC3B841BB0CA4F53"/>
    <w:rsid w:val="00355675"/>
    <w:pPr>
      <w:bidi/>
      <w:spacing w:after="200" w:line="276" w:lineRule="auto"/>
    </w:pPr>
  </w:style>
  <w:style w:type="paragraph" w:customStyle="1" w:styleId="2D489DD95182412380BF97660AFA2FB4">
    <w:name w:val="2D489DD95182412380BF97660AFA2FB4"/>
    <w:rsid w:val="00355675"/>
    <w:pPr>
      <w:bidi/>
      <w:spacing w:after="200" w:line="276" w:lineRule="auto"/>
    </w:pPr>
  </w:style>
  <w:style w:type="paragraph" w:customStyle="1" w:styleId="BD3D4EE14A874E2E8C793DC596898275">
    <w:name w:val="BD3D4EE14A874E2E8C793DC596898275"/>
    <w:rsid w:val="00355675"/>
    <w:pPr>
      <w:bidi/>
      <w:spacing w:after="200" w:line="276" w:lineRule="auto"/>
    </w:pPr>
  </w:style>
  <w:style w:type="paragraph" w:customStyle="1" w:styleId="BB2DEE3B5A8149768393EA48ED20E8D8">
    <w:name w:val="BB2DEE3B5A8149768393EA48ED20E8D8"/>
    <w:rsid w:val="00355675"/>
    <w:pPr>
      <w:bidi/>
      <w:spacing w:after="200" w:line="276" w:lineRule="auto"/>
    </w:pPr>
  </w:style>
  <w:style w:type="paragraph" w:customStyle="1" w:styleId="28EEB5CB1D5F4610B59875E3C3DDCBDF">
    <w:name w:val="28EEB5CB1D5F4610B59875E3C3DDCBDF"/>
    <w:rsid w:val="00355675"/>
    <w:pPr>
      <w:bidi/>
      <w:spacing w:after="200" w:line="276" w:lineRule="auto"/>
    </w:pPr>
  </w:style>
  <w:style w:type="paragraph" w:customStyle="1" w:styleId="255E7D7DA6A94AFAA38E2355075C49C1">
    <w:name w:val="255E7D7DA6A94AFAA38E2355075C49C1"/>
    <w:rsid w:val="00355675"/>
    <w:pPr>
      <w:bidi/>
      <w:spacing w:after="200" w:line="276" w:lineRule="auto"/>
    </w:pPr>
  </w:style>
  <w:style w:type="paragraph" w:customStyle="1" w:styleId="3808DF0CAD61441686E168D244BB3FC2">
    <w:name w:val="3808DF0CAD61441686E168D244BB3FC2"/>
    <w:rsid w:val="00355675"/>
    <w:pPr>
      <w:bidi/>
      <w:spacing w:after="200" w:line="276" w:lineRule="auto"/>
    </w:pPr>
  </w:style>
  <w:style w:type="paragraph" w:customStyle="1" w:styleId="E907A949938D44E9B3FC7D5239D807A4">
    <w:name w:val="E907A949938D44E9B3FC7D5239D807A4"/>
    <w:rsid w:val="00355675"/>
    <w:pPr>
      <w:bidi/>
      <w:spacing w:after="200" w:line="276" w:lineRule="auto"/>
    </w:pPr>
  </w:style>
  <w:style w:type="paragraph" w:customStyle="1" w:styleId="EE4EBB45F121413CBAAF4DDD1A223F0B">
    <w:name w:val="EE4EBB45F121413CBAAF4DDD1A223F0B"/>
    <w:rsid w:val="00355675"/>
    <w:pPr>
      <w:bidi/>
      <w:spacing w:after="200" w:line="276" w:lineRule="auto"/>
    </w:pPr>
  </w:style>
  <w:style w:type="paragraph" w:customStyle="1" w:styleId="91F52E187C46484981345C0021E418ED">
    <w:name w:val="91F52E187C46484981345C0021E418ED"/>
    <w:rsid w:val="00355675"/>
    <w:pPr>
      <w:bidi/>
      <w:spacing w:after="200" w:line="276" w:lineRule="auto"/>
    </w:pPr>
  </w:style>
  <w:style w:type="paragraph" w:customStyle="1" w:styleId="E94FE653F70F4334B2FFB657A216B62D">
    <w:name w:val="E94FE653F70F4334B2FFB657A216B62D"/>
    <w:rsid w:val="00355675"/>
    <w:pPr>
      <w:bidi/>
      <w:spacing w:after="200" w:line="276" w:lineRule="auto"/>
    </w:pPr>
  </w:style>
  <w:style w:type="paragraph" w:customStyle="1" w:styleId="21DAEF5567BB40B6A4EB413B3DB69E83">
    <w:name w:val="21DAEF5567BB40B6A4EB413B3DB69E83"/>
    <w:rsid w:val="00355675"/>
    <w:pPr>
      <w:bidi/>
      <w:spacing w:after="200" w:line="276" w:lineRule="auto"/>
    </w:pPr>
  </w:style>
  <w:style w:type="paragraph" w:customStyle="1" w:styleId="0064A9EADEAD4EDA837AC5C45E62B331">
    <w:name w:val="0064A9EADEAD4EDA837AC5C45E62B331"/>
    <w:rsid w:val="00355675"/>
    <w:pPr>
      <w:bidi/>
      <w:spacing w:after="200" w:line="276" w:lineRule="auto"/>
    </w:pPr>
  </w:style>
  <w:style w:type="paragraph" w:customStyle="1" w:styleId="794C0F45FA454BFBB4CA2420C92C66F6">
    <w:name w:val="794C0F45FA454BFBB4CA2420C92C66F6"/>
    <w:rsid w:val="00355675"/>
    <w:pPr>
      <w:bidi/>
      <w:spacing w:after="200" w:line="276" w:lineRule="auto"/>
    </w:pPr>
  </w:style>
  <w:style w:type="paragraph" w:customStyle="1" w:styleId="EA3BA6F6966E40379E47F2CD481ED285">
    <w:name w:val="EA3BA6F6966E40379E47F2CD481ED285"/>
    <w:rsid w:val="00355675"/>
    <w:pPr>
      <w:bidi/>
      <w:spacing w:after="200" w:line="276" w:lineRule="auto"/>
    </w:pPr>
  </w:style>
  <w:style w:type="paragraph" w:customStyle="1" w:styleId="F5A43DB646484885816E0E9A1DCFF1D0">
    <w:name w:val="F5A43DB646484885816E0E9A1DCFF1D0"/>
    <w:rsid w:val="00355675"/>
    <w:pPr>
      <w:bidi/>
      <w:spacing w:after="200" w:line="276" w:lineRule="auto"/>
    </w:pPr>
  </w:style>
  <w:style w:type="paragraph" w:customStyle="1" w:styleId="846CE9F484124E29BA9DE8A04D11A8D4">
    <w:name w:val="846CE9F484124E29BA9DE8A04D11A8D4"/>
    <w:rsid w:val="00355675"/>
    <w:pPr>
      <w:bidi/>
      <w:spacing w:after="200" w:line="276" w:lineRule="auto"/>
    </w:pPr>
  </w:style>
  <w:style w:type="paragraph" w:customStyle="1" w:styleId="74ABD6CDC54D410DA082621551B6AC29">
    <w:name w:val="74ABD6CDC54D410DA082621551B6AC29"/>
    <w:rsid w:val="00355675"/>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5675"/>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51E7EA9AA1504200B7A1F61C12DFE74B">
    <w:name w:val="51E7EA9AA1504200B7A1F61C12DFE74B"/>
    <w:rsid w:val="00AC0520"/>
    <w:pPr>
      <w:bidi/>
    </w:pPr>
  </w:style>
  <w:style w:type="paragraph" w:customStyle="1" w:styleId="914D91C1B8D6435E8F62CCA9E45BE13A">
    <w:name w:val="914D91C1B8D6435E8F62CCA9E45BE13A"/>
    <w:rsid w:val="00AC0520"/>
    <w:pPr>
      <w:bidi/>
    </w:pPr>
  </w:style>
  <w:style w:type="paragraph" w:customStyle="1" w:styleId="2C2AEE954F2E46788F39C60819C8BDED">
    <w:name w:val="2C2AEE954F2E46788F39C60819C8BDED"/>
    <w:rsid w:val="00AC0520"/>
    <w:pPr>
      <w:bidi/>
    </w:pPr>
  </w:style>
  <w:style w:type="paragraph" w:customStyle="1" w:styleId="A090E7D1117C475790C458B0F439AB01">
    <w:name w:val="A090E7D1117C475790C458B0F439AB01"/>
    <w:rsid w:val="00AC0520"/>
    <w:pPr>
      <w:bidi/>
    </w:pPr>
  </w:style>
  <w:style w:type="paragraph" w:customStyle="1" w:styleId="93FBC4FF1A20462AB15C506FB2A2EB21">
    <w:name w:val="93FBC4FF1A20462AB15C506FB2A2EB21"/>
    <w:rsid w:val="00AC0520"/>
    <w:pPr>
      <w:bidi/>
    </w:pPr>
  </w:style>
  <w:style w:type="paragraph" w:customStyle="1" w:styleId="DD92A49D108446B68260E3BC754DE971">
    <w:name w:val="DD92A49D108446B68260E3BC754DE971"/>
    <w:rsid w:val="00AC0520"/>
    <w:pPr>
      <w:bidi/>
    </w:pPr>
  </w:style>
  <w:style w:type="paragraph" w:customStyle="1" w:styleId="9FFE4289D68E4D30B1120359BB5D02BD">
    <w:name w:val="9FFE4289D68E4D30B1120359BB5D02BD"/>
    <w:rsid w:val="00AC0520"/>
    <w:pPr>
      <w:bidi/>
    </w:pPr>
  </w:style>
  <w:style w:type="paragraph" w:customStyle="1" w:styleId="948DC60A6EFF42DA89A2E47EA6A69A82">
    <w:name w:val="948DC60A6EFF42DA89A2E47EA6A69A82"/>
    <w:rsid w:val="00AC0520"/>
    <w:pPr>
      <w:bidi/>
    </w:pPr>
  </w:style>
  <w:style w:type="paragraph" w:customStyle="1" w:styleId="4C11904F3F25481B99A0F230049CF2CB">
    <w:name w:val="4C11904F3F25481B99A0F230049CF2CB"/>
    <w:rsid w:val="00AC0520"/>
    <w:pPr>
      <w:bidi/>
    </w:pPr>
  </w:style>
  <w:style w:type="paragraph" w:customStyle="1" w:styleId="98064144432140C8A3624936473FEF82">
    <w:name w:val="98064144432140C8A3624936473FEF82"/>
    <w:rsid w:val="00355675"/>
    <w:pPr>
      <w:bidi/>
      <w:spacing w:after="200" w:line="276" w:lineRule="auto"/>
    </w:pPr>
  </w:style>
  <w:style w:type="paragraph" w:customStyle="1" w:styleId="0F294A14D48844A49B678BB167DF4077">
    <w:name w:val="0F294A14D48844A49B678BB167DF4077"/>
    <w:rsid w:val="00355675"/>
    <w:pPr>
      <w:bidi/>
      <w:spacing w:after="200" w:line="276" w:lineRule="auto"/>
    </w:pPr>
  </w:style>
  <w:style w:type="paragraph" w:customStyle="1" w:styleId="50A8102EA2904637B89C3817F0E3ED31">
    <w:name w:val="50A8102EA2904637B89C3817F0E3ED31"/>
    <w:rsid w:val="00355675"/>
    <w:pPr>
      <w:bidi/>
      <w:spacing w:after="200" w:line="276" w:lineRule="auto"/>
    </w:pPr>
  </w:style>
  <w:style w:type="paragraph" w:customStyle="1" w:styleId="7A507EFF063246D28F4C33715FE71F53">
    <w:name w:val="7A507EFF063246D28F4C33715FE71F53"/>
    <w:rsid w:val="00355675"/>
    <w:pPr>
      <w:bidi/>
      <w:spacing w:after="200" w:line="276" w:lineRule="auto"/>
    </w:pPr>
  </w:style>
  <w:style w:type="paragraph" w:customStyle="1" w:styleId="962156FC7AE446E4976A8421439D2BF6">
    <w:name w:val="962156FC7AE446E4976A8421439D2BF6"/>
    <w:rsid w:val="00355675"/>
    <w:pPr>
      <w:bidi/>
      <w:spacing w:after="200" w:line="276" w:lineRule="auto"/>
    </w:pPr>
  </w:style>
  <w:style w:type="paragraph" w:customStyle="1" w:styleId="9CBCE82465FF41F8B5DE594BC85B5C59">
    <w:name w:val="9CBCE82465FF41F8B5DE594BC85B5C59"/>
    <w:rsid w:val="00355675"/>
    <w:pPr>
      <w:bidi/>
      <w:spacing w:after="200" w:line="276" w:lineRule="auto"/>
    </w:pPr>
  </w:style>
  <w:style w:type="paragraph" w:customStyle="1" w:styleId="3462AF2E7F5C401B9B1F39612F78A285">
    <w:name w:val="3462AF2E7F5C401B9B1F39612F78A285"/>
    <w:rsid w:val="00355675"/>
    <w:pPr>
      <w:bidi/>
      <w:spacing w:after="200" w:line="276" w:lineRule="auto"/>
    </w:pPr>
  </w:style>
  <w:style w:type="paragraph" w:customStyle="1" w:styleId="02F67FEC103647D2B4C0C919D51945E6">
    <w:name w:val="02F67FEC103647D2B4C0C919D51945E6"/>
    <w:rsid w:val="00355675"/>
    <w:pPr>
      <w:bidi/>
      <w:spacing w:after="200" w:line="276" w:lineRule="auto"/>
    </w:pPr>
  </w:style>
  <w:style w:type="paragraph" w:customStyle="1" w:styleId="9A64DEDFAF82472E8980DAC878D8EC48">
    <w:name w:val="9A64DEDFAF82472E8980DAC878D8EC48"/>
    <w:rsid w:val="00355675"/>
    <w:pPr>
      <w:bidi/>
      <w:spacing w:after="200" w:line="276" w:lineRule="auto"/>
    </w:pPr>
  </w:style>
  <w:style w:type="paragraph" w:customStyle="1" w:styleId="81FFFA8E17CA47E987830D92E7F02782">
    <w:name w:val="81FFFA8E17CA47E987830D92E7F02782"/>
    <w:rsid w:val="00355675"/>
    <w:pPr>
      <w:bidi/>
      <w:spacing w:after="200" w:line="276" w:lineRule="auto"/>
    </w:pPr>
  </w:style>
  <w:style w:type="paragraph" w:customStyle="1" w:styleId="931CCA4DB5E04695A5AA60A922C84D13">
    <w:name w:val="931CCA4DB5E04695A5AA60A922C84D13"/>
    <w:rsid w:val="00355675"/>
    <w:pPr>
      <w:bidi/>
      <w:spacing w:after="200" w:line="276" w:lineRule="auto"/>
    </w:pPr>
  </w:style>
  <w:style w:type="paragraph" w:customStyle="1" w:styleId="C83B9C03E52B40819F8B6A202D7854B0">
    <w:name w:val="C83B9C03E52B40819F8B6A202D7854B0"/>
    <w:rsid w:val="00355675"/>
    <w:pPr>
      <w:bidi/>
      <w:spacing w:after="200" w:line="276" w:lineRule="auto"/>
    </w:pPr>
  </w:style>
  <w:style w:type="paragraph" w:customStyle="1" w:styleId="96A76C0E9B774427BEA3C458B3178299">
    <w:name w:val="96A76C0E9B774427BEA3C458B3178299"/>
    <w:rsid w:val="00355675"/>
    <w:pPr>
      <w:bidi/>
      <w:spacing w:after="200" w:line="276" w:lineRule="auto"/>
    </w:pPr>
  </w:style>
  <w:style w:type="paragraph" w:customStyle="1" w:styleId="DE4BA3CEC9C44B8A982976B9AAE99266">
    <w:name w:val="DE4BA3CEC9C44B8A982976B9AAE99266"/>
    <w:rsid w:val="00355675"/>
    <w:pPr>
      <w:bidi/>
      <w:spacing w:after="200" w:line="276" w:lineRule="auto"/>
    </w:pPr>
  </w:style>
  <w:style w:type="paragraph" w:customStyle="1" w:styleId="70309B9980DA4F2BA0FC5DC76E754277">
    <w:name w:val="70309B9980DA4F2BA0FC5DC76E754277"/>
    <w:rsid w:val="00355675"/>
    <w:pPr>
      <w:bidi/>
      <w:spacing w:after="200" w:line="276" w:lineRule="auto"/>
    </w:pPr>
  </w:style>
  <w:style w:type="paragraph" w:customStyle="1" w:styleId="94D74F5C79A14D5C8F54D3537356898B">
    <w:name w:val="94D74F5C79A14D5C8F54D3537356898B"/>
    <w:rsid w:val="00355675"/>
    <w:pPr>
      <w:bidi/>
      <w:spacing w:after="200" w:line="276" w:lineRule="auto"/>
    </w:pPr>
  </w:style>
  <w:style w:type="paragraph" w:customStyle="1" w:styleId="2A269EC3E2A24F79A426ACA4849EAE46">
    <w:name w:val="2A269EC3E2A24F79A426ACA4849EAE46"/>
    <w:rsid w:val="00355675"/>
    <w:pPr>
      <w:bidi/>
      <w:spacing w:after="200" w:line="276" w:lineRule="auto"/>
    </w:pPr>
  </w:style>
  <w:style w:type="paragraph" w:customStyle="1" w:styleId="5E61BAF8F0A749B997342E33F2805900">
    <w:name w:val="5E61BAF8F0A749B997342E33F2805900"/>
    <w:rsid w:val="00355675"/>
    <w:pPr>
      <w:bidi/>
      <w:spacing w:after="200" w:line="276" w:lineRule="auto"/>
    </w:pPr>
  </w:style>
  <w:style w:type="paragraph" w:customStyle="1" w:styleId="0FECEF93F96545DE97C2C7F6A530965A">
    <w:name w:val="0FECEF93F96545DE97C2C7F6A530965A"/>
    <w:rsid w:val="00355675"/>
    <w:pPr>
      <w:bidi/>
      <w:spacing w:after="200" w:line="276" w:lineRule="auto"/>
    </w:pPr>
  </w:style>
  <w:style w:type="paragraph" w:customStyle="1" w:styleId="1E26E0E46A364546A3D5DE50B28C4AA3">
    <w:name w:val="1E26E0E46A364546A3D5DE50B28C4AA3"/>
    <w:rsid w:val="00355675"/>
    <w:pPr>
      <w:bidi/>
      <w:spacing w:after="200" w:line="276" w:lineRule="auto"/>
    </w:pPr>
  </w:style>
  <w:style w:type="paragraph" w:customStyle="1" w:styleId="25A4581B60DE448CA36A741EC06C4C70">
    <w:name w:val="25A4581B60DE448CA36A741EC06C4C70"/>
    <w:rsid w:val="00355675"/>
    <w:pPr>
      <w:bidi/>
      <w:spacing w:after="200" w:line="276" w:lineRule="auto"/>
    </w:pPr>
  </w:style>
  <w:style w:type="paragraph" w:customStyle="1" w:styleId="2DF6FB6FB0A845ECB6DAE99DEB529953">
    <w:name w:val="2DF6FB6FB0A845ECB6DAE99DEB529953"/>
    <w:rsid w:val="00355675"/>
    <w:pPr>
      <w:bidi/>
      <w:spacing w:after="200" w:line="276" w:lineRule="auto"/>
    </w:pPr>
  </w:style>
  <w:style w:type="paragraph" w:customStyle="1" w:styleId="2198F0712AD0439CBC3B841BB0CA4F53">
    <w:name w:val="2198F0712AD0439CBC3B841BB0CA4F53"/>
    <w:rsid w:val="00355675"/>
    <w:pPr>
      <w:bidi/>
      <w:spacing w:after="200" w:line="276" w:lineRule="auto"/>
    </w:pPr>
  </w:style>
  <w:style w:type="paragraph" w:customStyle="1" w:styleId="2D489DD95182412380BF97660AFA2FB4">
    <w:name w:val="2D489DD95182412380BF97660AFA2FB4"/>
    <w:rsid w:val="00355675"/>
    <w:pPr>
      <w:bidi/>
      <w:spacing w:after="200" w:line="276" w:lineRule="auto"/>
    </w:pPr>
  </w:style>
  <w:style w:type="paragraph" w:customStyle="1" w:styleId="BD3D4EE14A874E2E8C793DC596898275">
    <w:name w:val="BD3D4EE14A874E2E8C793DC596898275"/>
    <w:rsid w:val="00355675"/>
    <w:pPr>
      <w:bidi/>
      <w:spacing w:after="200" w:line="276" w:lineRule="auto"/>
    </w:pPr>
  </w:style>
  <w:style w:type="paragraph" w:customStyle="1" w:styleId="BB2DEE3B5A8149768393EA48ED20E8D8">
    <w:name w:val="BB2DEE3B5A8149768393EA48ED20E8D8"/>
    <w:rsid w:val="00355675"/>
    <w:pPr>
      <w:bidi/>
      <w:spacing w:after="200" w:line="276" w:lineRule="auto"/>
    </w:pPr>
  </w:style>
  <w:style w:type="paragraph" w:customStyle="1" w:styleId="28EEB5CB1D5F4610B59875E3C3DDCBDF">
    <w:name w:val="28EEB5CB1D5F4610B59875E3C3DDCBDF"/>
    <w:rsid w:val="00355675"/>
    <w:pPr>
      <w:bidi/>
      <w:spacing w:after="200" w:line="276" w:lineRule="auto"/>
    </w:pPr>
  </w:style>
  <w:style w:type="paragraph" w:customStyle="1" w:styleId="255E7D7DA6A94AFAA38E2355075C49C1">
    <w:name w:val="255E7D7DA6A94AFAA38E2355075C49C1"/>
    <w:rsid w:val="00355675"/>
    <w:pPr>
      <w:bidi/>
      <w:spacing w:after="200" w:line="276" w:lineRule="auto"/>
    </w:pPr>
  </w:style>
  <w:style w:type="paragraph" w:customStyle="1" w:styleId="3808DF0CAD61441686E168D244BB3FC2">
    <w:name w:val="3808DF0CAD61441686E168D244BB3FC2"/>
    <w:rsid w:val="00355675"/>
    <w:pPr>
      <w:bidi/>
      <w:spacing w:after="200" w:line="276" w:lineRule="auto"/>
    </w:pPr>
  </w:style>
  <w:style w:type="paragraph" w:customStyle="1" w:styleId="E907A949938D44E9B3FC7D5239D807A4">
    <w:name w:val="E907A949938D44E9B3FC7D5239D807A4"/>
    <w:rsid w:val="00355675"/>
    <w:pPr>
      <w:bidi/>
      <w:spacing w:after="200" w:line="276" w:lineRule="auto"/>
    </w:pPr>
  </w:style>
  <w:style w:type="paragraph" w:customStyle="1" w:styleId="EE4EBB45F121413CBAAF4DDD1A223F0B">
    <w:name w:val="EE4EBB45F121413CBAAF4DDD1A223F0B"/>
    <w:rsid w:val="00355675"/>
    <w:pPr>
      <w:bidi/>
      <w:spacing w:after="200" w:line="276" w:lineRule="auto"/>
    </w:pPr>
  </w:style>
  <w:style w:type="paragraph" w:customStyle="1" w:styleId="91F52E187C46484981345C0021E418ED">
    <w:name w:val="91F52E187C46484981345C0021E418ED"/>
    <w:rsid w:val="00355675"/>
    <w:pPr>
      <w:bidi/>
      <w:spacing w:after="200" w:line="276" w:lineRule="auto"/>
    </w:pPr>
  </w:style>
  <w:style w:type="paragraph" w:customStyle="1" w:styleId="E94FE653F70F4334B2FFB657A216B62D">
    <w:name w:val="E94FE653F70F4334B2FFB657A216B62D"/>
    <w:rsid w:val="00355675"/>
    <w:pPr>
      <w:bidi/>
      <w:spacing w:after="200" w:line="276" w:lineRule="auto"/>
    </w:pPr>
  </w:style>
  <w:style w:type="paragraph" w:customStyle="1" w:styleId="21DAEF5567BB40B6A4EB413B3DB69E83">
    <w:name w:val="21DAEF5567BB40B6A4EB413B3DB69E83"/>
    <w:rsid w:val="00355675"/>
    <w:pPr>
      <w:bidi/>
      <w:spacing w:after="200" w:line="276" w:lineRule="auto"/>
    </w:pPr>
  </w:style>
  <w:style w:type="paragraph" w:customStyle="1" w:styleId="0064A9EADEAD4EDA837AC5C45E62B331">
    <w:name w:val="0064A9EADEAD4EDA837AC5C45E62B331"/>
    <w:rsid w:val="00355675"/>
    <w:pPr>
      <w:bidi/>
      <w:spacing w:after="200" w:line="276" w:lineRule="auto"/>
    </w:pPr>
  </w:style>
  <w:style w:type="paragraph" w:customStyle="1" w:styleId="794C0F45FA454BFBB4CA2420C92C66F6">
    <w:name w:val="794C0F45FA454BFBB4CA2420C92C66F6"/>
    <w:rsid w:val="00355675"/>
    <w:pPr>
      <w:bidi/>
      <w:spacing w:after="200" w:line="276" w:lineRule="auto"/>
    </w:pPr>
  </w:style>
  <w:style w:type="paragraph" w:customStyle="1" w:styleId="EA3BA6F6966E40379E47F2CD481ED285">
    <w:name w:val="EA3BA6F6966E40379E47F2CD481ED285"/>
    <w:rsid w:val="00355675"/>
    <w:pPr>
      <w:bidi/>
      <w:spacing w:after="200" w:line="276" w:lineRule="auto"/>
    </w:pPr>
  </w:style>
  <w:style w:type="paragraph" w:customStyle="1" w:styleId="F5A43DB646484885816E0E9A1DCFF1D0">
    <w:name w:val="F5A43DB646484885816E0E9A1DCFF1D0"/>
    <w:rsid w:val="00355675"/>
    <w:pPr>
      <w:bidi/>
      <w:spacing w:after="200" w:line="276" w:lineRule="auto"/>
    </w:pPr>
  </w:style>
  <w:style w:type="paragraph" w:customStyle="1" w:styleId="846CE9F484124E29BA9DE8A04D11A8D4">
    <w:name w:val="846CE9F484124E29BA9DE8A04D11A8D4"/>
    <w:rsid w:val="00355675"/>
    <w:pPr>
      <w:bidi/>
      <w:spacing w:after="200" w:line="276" w:lineRule="auto"/>
    </w:pPr>
  </w:style>
  <w:style w:type="paragraph" w:customStyle="1" w:styleId="74ABD6CDC54D410DA082621551B6AC29">
    <w:name w:val="74ABD6CDC54D410DA082621551B6AC29"/>
    <w:rsid w:val="00355675"/>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F67A9-2274-4976-97E1-059C067E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7</TotalTime>
  <Pages>67</Pages>
  <Words>12881</Words>
  <Characters>72223</Characters>
  <Application>Microsoft Office Word</Application>
  <DocSecurity>0</DocSecurity>
  <Lines>601</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84935</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אורנה מריקלר קוסובסקי[Orna Kosowsky]</cp:lastModifiedBy>
  <cp:revision>4</cp:revision>
  <cp:lastPrinted>2016-12-15T09:30:00Z</cp:lastPrinted>
  <dcterms:created xsi:type="dcterms:W3CDTF">2016-12-14T13:32:00Z</dcterms:created>
  <dcterms:modified xsi:type="dcterms:W3CDTF">2016-12-15T09:36:00Z</dcterms:modified>
  <cp:category>Tenders</cp:category>
</cp:coreProperties>
</file>